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E94" w:rsidRPr="00302E9D" w:rsidRDefault="00CD6E94" w:rsidP="00CD6E94">
      <w:pPr>
        <w:ind w:firstLine="426"/>
        <w:rPr>
          <w:b/>
          <w:bCs/>
          <w:sz w:val="28"/>
          <w:szCs w:val="28"/>
          <w:lang w:val="uk-UA"/>
        </w:rPr>
      </w:pPr>
      <w:bookmarkStart w:id="0" w:name="_GoBack"/>
      <w:bookmarkEnd w:id="0"/>
    </w:p>
    <w:p w:rsidR="00CD6E94" w:rsidRPr="00FE20B3" w:rsidRDefault="008428CE" w:rsidP="00FE20B3">
      <w:pPr>
        <w:ind w:firstLine="426"/>
        <w:jc w:val="center"/>
        <w:rPr>
          <w:b/>
          <w:bCs/>
          <w:sz w:val="32"/>
          <w:szCs w:val="32"/>
          <w:lang w:val="uk-UA"/>
        </w:rPr>
      </w:pPr>
      <w:r w:rsidRPr="00E32566">
        <w:rPr>
          <w:b/>
          <w:bCs/>
          <w:sz w:val="32"/>
          <w:szCs w:val="32"/>
          <w:lang w:val="ru-RU"/>
        </w:rPr>
        <w:t>ТОВ «ІнноВіннпром»</w:t>
      </w:r>
    </w:p>
    <w:p w:rsidR="00CD6E94" w:rsidRPr="00302E9D" w:rsidRDefault="00CD6E94" w:rsidP="00CD6E94">
      <w:pPr>
        <w:ind w:firstLine="426"/>
        <w:rPr>
          <w:b/>
          <w:bCs/>
          <w:sz w:val="28"/>
          <w:szCs w:val="28"/>
          <w:lang w:val="uk-UA"/>
        </w:rPr>
      </w:pPr>
    </w:p>
    <w:p w:rsidR="00CD6E94" w:rsidRPr="00302E9D" w:rsidRDefault="00CD6E94" w:rsidP="00CD6E94">
      <w:pPr>
        <w:ind w:firstLine="426"/>
        <w:rPr>
          <w:b/>
          <w:bCs/>
          <w:sz w:val="28"/>
          <w:szCs w:val="28"/>
          <w:lang w:val="uk-UA"/>
        </w:rPr>
      </w:pPr>
    </w:p>
    <w:p w:rsidR="00CD6E94" w:rsidRPr="00302E9D" w:rsidRDefault="00CD6E94" w:rsidP="00CD6E94">
      <w:pPr>
        <w:ind w:firstLine="426"/>
        <w:rPr>
          <w:b/>
          <w:bCs/>
          <w:sz w:val="28"/>
          <w:szCs w:val="28"/>
          <w:lang w:val="uk-UA"/>
        </w:rPr>
      </w:pPr>
    </w:p>
    <w:p w:rsidR="00CD6E94" w:rsidRPr="00302E9D" w:rsidRDefault="00CD6E94" w:rsidP="00CD6E94">
      <w:pPr>
        <w:ind w:firstLine="426"/>
        <w:rPr>
          <w:b/>
          <w:bCs/>
          <w:sz w:val="28"/>
          <w:szCs w:val="28"/>
          <w:lang w:val="uk-UA"/>
        </w:rPr>
      </w:pPr>
    </w:p>
    <w:p w:rsidR="00CD6E94" w:rsidRPr="00302E9D" w:rsidRDefault="00CD6E94" w:rsidP="00CD6E94">
      <w:pPr>
        <w:ind w:firstLine="426"/>
        <w:rPr>
          <w:b/>
          <w:bCs/>
          <w:sz w:val="28"/>
          <w:szCs w:val="28"/>
          <w:lang w:val="uk-UA"/>
        </w:rPr>
      </w:pPr>
    </w:p>
    <w:p w:rsidR="00CD6E94" w:rsidRPr="00302E9D" w:rsidRDefault="00CD6E94" w:rsidP="00CD6E94">
      <w:pPr>
        <w:ind w:firstLine="426"/>
        <w:rPr>
          <w:b/>
          <w:bCs/>
          <w:sz w:val="28"/>
          <w:szCs w:val="28"/>
          <w:lang w:val="uk-UA"/>
        </w:rPr>
      </w:pPr>
    </w:p>
    <w:p w:rsidR="00C07656" w:rsidRPr="0043766A" w:rsidRDefault="00C07656" w:rsidP="00C07656">
      <w:pPr>
        <w:jc w:val="center"/>
        <w:rPr>
          <w:b/>
          <w:sz w:val="48"/>
          <w:szCs w:val="48"/>
          <w:lang w:val="uk-UA"/>
        </w:rPr>
      </w:pPr>
      <w:r>
        <w:rPr>
          <w:b/>
          <w:sz w:val="48"/>
          <w:szCs w:val="48"/>
          <w:lang w:val="uk-UA"/>
        </w:rPr>
        <w:t>СИСТЕМА ДИСТАНЦІЙНОГО ВЗЯТТЯ ПРОБ ЗЕРНА З КРИТИХ ЗАЛІЗНИЧНИХ ВАГОНІВ-ХОППЕРІВ</w:t>
      </w:r>
    </w:p>
    <w:p w:rsidR="00CD6E94" w:rsidRPr="00302E9D" w:rsidRDefault="00C07656" w:rsidP="00C07656">
      <w:pPr>
        <w:ind w:firstLine="426"/>
        <w:jc w:val="center"/>
        <w:rPr>
          <w:b/>
          <w:bCs/>
          <w:sz w:val="28"/>
          <w:szCs w:val="28"/>
          <w:lang w:val="uk-UA"/>
        </w:rPr>
      </w:pPr>
      <w:r>
        <w:rPr>
          <w:b/>
          <w:sz w:val="48"/>
          <w:szCs w:val="48"/>
          <w:lang w:val="uk-UA"/>
        </w:rPr>
        <w:t>СДВПЗ-</w:t>
      </w:r>
      <w:r>
        <w:rPr>
          <w:b/>
          <w:sz w:val="48"/>
          <w:szCs w:val="48"/>
          <w:lang w:val="ru-RU"/>
        </w:rPr>
        <w:t xml:space="preserve">2 </w:t>
      </w:r>
      <w:r>
        <w:rPr>
          <w:b/>
          <w:sz w:val="48"/>
          <w:szCs w:val="48"/>
          <w:lang w:val="uk-UA"/>
        </w:rPr>
        <w:t>«ХОППЕР»</w:t>
      </w:r>
    </w:p>
    <w:p w:rsidR="00CD6E94" w:rsidRPr="00302E9D" w:rsidRDefault="00CD6E94" w:rsidP="00CD6E94">
      <w:pPr>
        <w:ind w:firstLine="426"/>
        <w:rPr>
          <w:b/>
          <w:bCs/>
          <w:sz w:val="28"/>
          <w:szCs w:val="28"/>
          <w:lang w:val="uk-UA"/>
        </w:rPr>
      </w:pPr>
    </w:p>
    <w:p w:rsidR="00C07656" w:rsidRDefault="00C07656" w:rsidP="00CD6E94">
      <w:pPr>
        <w:pStyle w:val="afa"/>
        <w:jc w:val="center"/>
        <w:rPr>
          <w:b/>
          <w:sz w:val="48"/>
          <w:szCs w:val="48"/>
          <w:lang w:val="uk-UA"/>
        </w:rPr>
      </w:pPr>
    </w:p>
    <w:p w:rsidR="00CD6E94" w:rsidRPr="00BF6202" w:rsidRDefault="00CD6E94" w:rsidP="00CD6E94">
      <w:pPr>
        <w:pStyle w:val="afa"/>
        <w:jc w:val="center"/>
        <w:rPr>
          <w:b/>
          <w:sz w:val="48"/>
          <w:szCs w:val="48"/>
          <w:lang w:val="uk-UA"/>
        </w:rPr>
      </w:pPr>
      <w:r w:rsidRPr="00BF6202">
        <w:rPr>
          <w:b/>
          <w:sz w:val="48"/>
          <w:szCs w:val="48"/>
          <w:lang w:val="uk-UA"/>
        </w:rPr>
        <w:t>ПРОБОВІДБІРНИК</w:t>
      </w:r>
      <w:r>
        <w:rPr>
          <w:b/>
          <w:sz w:val="48"/>
          <w:szCs w:val="48"/>
          <w:lang w:val="uk-UA"/>
        </w:rPr>
        <w:t xml:space="preserve"> </w:t>
      </w:r>
      <w:r w:rsidRPr="00BF6202">
        <w:rPr>
          <w:b/>
          <w:sz w:val="48"/>
          <w:szCs w:val="48"/>
          <w:lang w:val="uk-UA"/>
        </w:rPr>
        <w:t>ЗЕРНА АВТОМАТИЧНИЙ</w:t>
      </w:r>
    </w:p>
    <w:p w:rsidR="00CD6E94" w:rsidRPr="005C509B" w:rsidRDefault="0052414F" w:rsidP="005C509B">
      <w:pPr>
        <w:pStyle w:val="afa"/>
        <w:jc w:val="center"/>
        <w:rPr>
          <w:b/>
          <w:sz w:val="48"/>
          <w:szCs w:val="48"/>
          <w:lang w:val="uk-UA"/>
        </w:rPr>
      </w:pPr>
      <w:r w:rsidRPr="0052414F">
        <w:rPr>
          <w:b/>
          <w:sz w:val="48"/>
          <w:szCs w:val="48"/>
          <w:lang w:val="uk-UA"/>
        </w:rPr>
        <w:t xml:space="preserve"> ПГ-2.4</w:t>
      </w:r>
    </w:p>
    <w:p w:rsidR="00CD6E94" w:rsidRPr="00302E9D" w:rsidRDefault="00CD6E94" w:rsidP="00CD6E94">
      <w:pPr>
        <w:jc w:val="center"/>
        <w:rPr>
          <w:b/>
          <w:bCs/>
          <w:sz w:val="28"/>
          <w:szCs w:val="28"/>
          <w:lang w:val="uk-UA"/>
        </w:rPr>
      </w:pPr>
    </w:p>
    <w:p w:rsidR="00CD6E94" w:rsidRPr="00FE20B3" w:rsidRDefault="00CD6E94" w:rsidP="00FE20B3">
      <w:pPr>
        <w:jc w:val="center"/>
        <w:rPr>
          <w:b/>
          <w:sz w:val="40"/>
          <w:szCs w:val="40"/>
          <w:lang w:val="uk-UA"/>
        </w:rPr>
      </w:pPr>
      <w:r w:rsidRPr="00FE20B3">
        <w:rPr>
          <w:b/>
          <w:sz w:val="40"/>
          <w:szCs w:val="40"/>
          <w:lang w:val="uk-UA"/>
        </w:rPr>
        <w:t>КЕРІВНИЦТВО ПО ЕКСПЛУАТАЦІЇ</w:t>
      </w:r>
    </w:p>
    <w:p w:rsidR="00EC626B" w:rsidRDefault="00EC626B" w:rsidP="00EC626B">
      <w:pPr>
        <w:pStyle w:val="a0"/>
        <w:rPr>
          <w:lang w:val="uk-UA"/>
        </w:rPr>
      </w:pPr>
    </w:p>
    <w:p w:rsidR="00EC626B" w:rsidRPr="0006265F" w:rsidRDefault="0052414F" w:rsidP="0052414F">
      <w:pPr>
        <w:numPr>
          <w:ilvl w:val="0"/>
          <w:numId w:val="2"/>
        </w:numPr>
        <w:jc w:val="center"/>
        <w:rPr>
          <w:b/>
          <w:bCs/>
          <w:sz w:val="28"/>
          <w:szCs w:val="28"/>
          <w:highlight w:val="red"/>
          <w:lang w:val="uk-UA"/>
        </w:rPr>
      </w:pPr>
      <w:r w:rsidRPr="0052414F">
        <w:rPr>
          <w:b/>
          <w:bCs/>
          <w:sz w:val="40"/>
          <w:szCs w:val="40"/>
          <w:lang w:val="uk-UA"/>
        </w:rPr>
        <w:t>АВЕС.020.0</w:t>
      </w:r>
      <w:r>
        <w:rPr>
          <w:b/>
          <w:bCs/>
          <w:sz w:val="40"/>
          <w:szCs w:val="40"/>
          <w:lang w:val="uk-UA"/>
        </w:rPr>
        <w:t>1</w:t>
      </w:r>
      <w:r w:rsidRPr="0052414F">
        <w:rPr>
          <w:b/>
          <w:bCs/>
          <w:sz w:val="40"/>
          <w:szCs w:val="40"/>
          <w:lang w:val="uk-UA"/>
        </w:rPr>
        <w:t>.00.00.000</w:t>
      </w:r>
      <w:r>
        <w:rPr>
          <w:b/>
          <w:bCs/>
          <w:sz w:val="40"/>
          <w:szCs w:val="40"/>
          <w:lang w:val="uk-UA"/>
        </w:rPr>
        <w:t>КЕ</w:t>
      </w:r>
    </w:p>
    <w:p w:rsidR="00CD6E94" w:rsidRPr="0006265F" w:rsidRDefault="00CD6E94" w:rsidP="00FE20B3">
      <w:pPr>
        <w:rPr>
          <w:lang w:val="uk-UA"/>
        </w:rPr>
      </w:pPr>
    </w:p>
    <w:p w:rsidR="00CD6E94" w:rsidRPr="00302E9D" w:rsidRDefault="00CD6E94" w:rsidP="00CD6E94">
      <w:pPr>
        <w:pStyle w:val="ad"/>
        <w:jc w:val="both"/>
        <w:rPr>
          <w:lang w:val="uk-UA"/>
        </w:rPr>
      </w:pPr>
    </w:p>
    <w:p w:rsidR="00CD6E94" w:rsidRPr="00302E9D" w:rsidRDefault="00CD6E94" w:rsidP="00CD6E94">
      <w:pPr>
        <w:pStyle w:val="ad"/>
        <w:jc w:val="both"/>
        <w:rPr>
          <w:lang w:val="uk-UA"/>
        </w:rPr>
      </w:pPr>
    </w:p>
    <w:p w:rsidR="00CD6E94" w:rsidRPr="0006265F" w:rsidRDefault="00CD6E94" w:rsidP="00CD6E94">
      <w:pPr>
        <w:pStyle w:val="ad"/>
        <w:jc w:val="both"/>
        <w:rPr>
          <w:lang w:val="uk-UA"/>
        </w:rPr>
      </w:pPr>
    </w:p>
    <w:p w:rsidR="00CD6E94" w:rsidRPr="00302E9D" w:rsidRDefault="00CD6E94" w:rsidP="00CD6E94">
      <w:pPr>
        <w:pStyle w:val="ad"/>
        <w:jc w:val="both"/>
        <w:rPr>
          <w:lang w:val="uk-UA"/>
        </w:rPr>
      </w:pPr>
    </w:p>
    <w:p w:rsidR="00CD6E94" w:rsidRPr="00302E9D" w:rsidRDefault="00CD6E94" w:rsidP="00CD6E94">
      <w:pPr>
        <w:pStyle w:val="ad"/>
        <w:jc w:val="both"/>
        <w:rPr>
          <w:lang w:val="uk-UA"/>
        </w:rPr>
      </w:pPr>
    </w:p>
    <w:p w:rsidR="00CD6E94" w:rsidRPr="00302E9D" w:rsidRDefault="00CD6E94" w:rsidP="00CD6E94">
      <w:pPr>
        <w:pStyle w:val="ad"/>
        <w:jc w:val="both"/>
        <w:rPr>
          <w:lang w:val="uk-UA"/>
        </w:rPr>
      </w:pPr>
    </w:p>
    <w:p w:rsidR="00CD6E94" w:rsidRPr="00302E9D" w:rsidRDefault="00CD6E94" w:rsidP="00CD6E94">
      <w:pPr>
        <w:pStyle w:val="ad"/>
        <w:jc w:val="both"/>
        <w:rPr>
          <w:lang w:val="uk-UA"/>
        </w:rPr>
      </w:pPr>
    </w:p>
    <w:p w:rsidR="00CD6E94" w:rsidRDefault="00CD6E94" w:rsidP="00CD6E94">
      <w:pPr>
        <w:pStyle w:val="ad"/>
        <w:jc w:val="both"/>
        <w:rPr>
          <w:lang w:val="uk-UA"/>
        </w:rPr>
      </w:pPr>
    </w:p>
    <w:p w:rsidR="00A4750D" w:rsidRDefault="00A4750D" w:rsidP="00CD6E94">
      <w:pPr>
        <w:pStyle w:val="ad"/>
        <w:jc w:val="both"/>
        <w:rPr>
          <w:lang w:val="uk-UA"/>
        </w:rPr>
      </w:pPr>
    </w:p>
    <w:p w:rsidR="00FE20B3" w:rsidRDefault="00FE20B3" w:rsidP="00CD6E94">
      <w:pPr>
        <w:pStyle w:val="ad"/>
        <w:jc w:val="both"/>
        <w:rPr>
          <w:lang w:val="uk-UA"/>
        </w:rPr>
      </w:pPr>
    </w:p>
    <w:p w:rsidR="00FE20B3" w:rsidRDefault="00FE20B3" w:rsidP="00CD6E94">
      <w:pPr>
        <w:pStyle w:val="ad"/>
        <w:jc w:val="both"/>
        <w:rPr>
          <w:lang w:val="uk-UA"/>
        </w:rPr>
      </w:pPr>
    </w:p>
    <w:p w:rsidR="00FE20B3" w:rsidRDefault="00FE20B3" w:rsidP="00CD6E94">
      <w:pPr>
        <w:pStyle w:val="ad"/>
        <w:jc w:val="both"/>
        <w:rPr>
          <w:lang w:val="uk-UA"/>
        </w:rPr>
      </w:pPr>
    </w:p>
    <w:p w:rsidR="00FE20B3" w:rsidRDefault="00FE20B3" w:rsidP="00CD6E94">
      <w:pPr>
        <w:pStyle w:val="ad"/>
        <w:jc w:val="both"/>
        <w:rPr>
          <w:lang w:val="uk-UA"/>
        </w:rPr>
      </w:pPr>
    </w:p>
    <w:p w:rsidR="00FE20B3" w:rsidRDefault="00FE20B3" w:rsidP="00CD6E94">
      <w:pPr>
        <w:pStyle w:val="ad"/>
        <w:jc w:val="both"/>
        <w:rPr>
          <w:lang w:val="uk-UA"/>
        </w:rPr>
      </w:pPr>
    </w:p>
    <w:p w:rsidR="00A4750D" w:rsidRDefault="00A4750D" w:rsidP="00CD6E94">
      <w:pPr>
        <w:pStyle w:val="ad"/>
        <w:jc w:val="both"/>
        <w:rPr>
          <w:lang w:val="uk-UA"/>
        </w:rPr>
      </w:pPr>
    </w:p>
    <w:p w:rsidR="00A4750D" w:rsidRPr="0006265F" w:rsidRDefault="00EC626B" w:rsidP="00EC626B">
      <w:pPr>
        <w:pStyle w:val="ad"/>
      </w:pPr>
      <w:r>
        <w:rPr>
          <w:lang w:val="uk-UA"/>
        </w:rPr>
        <w:t>Вінниця 201</w:t>
      </w:r>
      <w:r w:rsidR="0006265F">
        <w:t>6</w:t>
      </w:r>
    </w:p>
    <w:p w:rsidR="00A4750D" w:rsidRDefault="00A4750D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52414F" w:rsidRDefault="0052414F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EC626B" w:rsidRDefault="00EC626B" w:rsidP="00CD6E94">
      <w:pPr>
        <w:pStyle w:val="ad"/>
        <w:jc w:val="both"/>
        <w:rPr>
          <w:lang w:val="uk-UA"/>
        </w:rPr>
      </w:pPr>
    </w:p>
    <w:p w:rsidR="00A4750D" w:rsidRDefault="00A4750D" w:rsidP="00CD6E94">
      <w:pPr>
        <w:pStyle w:val="ad"/>
        <w:jc w:val="both"/>
        <w:rPr>
          <w:lang w:val="uk-UA"/>
        </w:rPr>
      </w:pPr>
    </w:p>
    <w:p w:rsidR="00CD6E94" w:rsidRPr="00FE20B3" w:rsidRDefault="00CD6E94" w:rsidP="00FE20B3">
      <w:pPr>
        <w:ind w:firstLine="567"/>
        <w:rPr>
          <w:sz w:val="28"/>
          <w:szCs w:val="28"/>
          <w:lang w:val="uk-UA"/>
        </w:rPr>
      </w:pPr>
      <w:r w:rsidRPr="00FE20B3">
        <w:rPr>
          <w:sz w:val="28"/>
          <w:szCs w:val="28"/>
          <w:lang w:val="uk-UA"/>
        </w:rPr>
        <w:t>У зв'язку з постійним вдосконаленням виробу в конструкції можуть бути внесені незначні зміни, не відбиті в даному керівництві.</w:t>
      </w:r>
    </w:p>
    <w:p w:rsidR="0029747B" w:rsidRPr="00FE20B3" w:rsidRDefault="0029747B" w:rsidP="00FE20B3">
      <w:pPr>
        <w:ind w:firstLine="567"/>
        <w:rPr>
          <w:sz w:val="28"/>
          <w:szCs w:val="28"/>
          <w:lang w:val="uk-UA"/>
        </w:rPr>
      </w:pPr>
    </w:p>
    <w:p w:rsidR="0029747B" w:rsidRDefault="0029747B" w:rsidP="0029747B">
      <w:pPr>
        <w:pStyle w:val="a0"/>
        <w:rPr>
          <w:lang w:val="uk-UA"/>
        </w:rPr>
      </w:pPr>
    </w:p>
    <w:p w:rsidR="0029747B" w:rsidRDefault="0029747B" w:rsidP="0029747B">
      <w:pPr>
        <w:pStyle w:val="a0"/>
        <w:rPr>
          <w:lang w:val="uk-UA"/>
        </w:rPr>
      </w:pPr>
    </w:p>
    <w:p w:rsidR="00EC626B" w:rsidRDefault="00EC626B" w:rsidP="0029747B">
      <w:pPr>
        <w:pStyle w:val="a0"/>
        <w:rPr>
          <w:lang w:val="uk-UA"/>
        </w:rPr>
      </w:pPr>
    </w:p>
    <w:p w:rsidR="004B4DA7" w:rsidRDefault="004B4DA7" w:rsidP="0029747B">
      <w:pPr>
        <w:pStyle w:val="a0"/>
        <w:rPr>
          <w:lang w:val="uk-UA"/>
        </w:rPr>
      </w:pPr>
    </w:p>
    <w:p w:rsidR="004B4DA7" w:rsidRDefault="004B4DA7" w:rsidP="0029747B">
      <w:pPr>
        <w:pStyle w:val="a0"/>
        <w:rPr>
          <w:lang w:val="uk-UA"/>
        </w:rPr>
      </w:pPr>
    </w:p>
    <w:p w:rsidR="00EC626B" w:rsidRDefault="00EC626B" w:rsidP="0029747B">
      <w:pPr>
        <w:pStyle w:val="a0"/>
        <w:rPr>
          <w:lang w:val="uk-UA"/>
        </w:rPr>
      </w:pPr>
    </w:p>
    <w:sdt>
      <w:sdtPr>
        <w:rPr>
          <w:rFonts w:ascii="Times New Roman" w:hAnsi="Times New Roman"/>
          <w:b w:val="0"/>
          <w:bCs w:val="0"/>
          <w:color w:val="auto"/>
          <w:sz w:val="20"/>
          <w:szCs w:val="20"/>
          <w:lang w:val="en-US" w:eastAsia="en-US"/>
        </w:rPr>
        <w:id w:val="-1842698136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792E06" w:rsidRPr="00792E06" w:rsidRDefault="00792E06" w:rsidP="00792E06">
          <w:pPr>
            <w:pStyle w:val="aff2"/>
            <w:jc w:val="center"/>
            <w:rPr>
              <w:rFonts w:ascii="Times New Roman" w:hAnsi="Times New Roman"/>
              <w:color w:val="auto"/>
              <w:lang w:val="uk-UA"/>
            </w:rPr>
          </w:pPr>
          <w:r w:rsidRPr="00792E06">
            <w:rPr>
              <w:rFonts w:ascii="Times New Roman" w:hAnsi="Times New Roman"/>
              <w:color w:val="auto"/>
              <w:lang w:val="uk-UA"/>
            </w:rPr>
            <w:t>ЗМІСТ</w:t>
          </w:r>
        </w:p>
        <w:p w:rsidR="00AA2F12" w:rsidRPr="00AA2F12" w:rsidRDefault="00792E06">
          <w:pPr>
            <w:pStyle w:val="20"/>
            <w:tabs>
              <w:tab w:val="left" w:pos="600"/>
            </w:tabs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  <w:lang w:val="ru-RU" w:eastAsia="ru-RU"/>
            </w:rPr>
          </w:pPr>
          <w:r w:rsidRPr="00AA2F12">
            <w:rPr>
              <w:sz w:val="28"/>
              <w:szCs w:val="28"/>
            </w:rPr>
            <w:fldChar w:fldCharType="begin"/>
          </w:r>
          <w:r w:rsidRPr="00AA2F12">
            <w:rPr>
              <w:sz w:val="28"/>
              <w:szCs w:val="28"/>
            </w:rPr>
            <w:instrText xml:space="preserve"> TOC \o "1-3" \h \z \u </w:instrText>
          </w:r>
          <w:r w:rsidRPr="00AA2F12">
            <w:rPr>
              <w:sz w:val="28"/>
              <w:szCs w:val="28"/>
            </w:rPr>
            <w:fldChar w:fldCharType="separate"/>
          </w:r>
          <w:hyperlink w:anchor="_Toc469663896" w:history="1">
            <w:r w:rsidR="00AA2F12" w:rsidRPr="00AA2F12">
              <w:rPr>
                <w:rStyle w:val="af5"/>
                <w:noProof/>
                <w:sz w:val="28"/>
                <w:szCs w:val="28"/>
                <w:lang w:val="uk-UA"/>
              </w:rPr>
              <w:t>1.</w:t>
            </w:r>
            <w:r w:rsidR="00AA2F12" w:rsidRPr="00AA2F12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  <w:lang w:val="ru-RU" w:eastAsia="ru-RU"/>
              </w:rPr>
              <w:tab/>
            </w:r>
            <w:r w:rsidR="00AA2F12" w:rsidRPr="00AA2F12">
              <w:rPr>
                <w:rStyle w:val="af5"/>
                <w:noProof/>
                <w:sz w:val="28"/>
                <w:szCs w:val="28"/>
                <w:lang w:val="uk-UA"/>
              </w:rPr>
              <w:t>ПРИЗНАЧЕННЯ</w:t>
            </w:r>
            <w:r w:rsidR="00AA2F12" w:rsidRPr="00AA2F12">
              <w:rPr>
                <w:noProof/>
                <w:webHidden/>
                <w:sz w:val="28"/>
                <w:szCs w:val="28"/>
              </w:rPr>
              <w:tab/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begin"/>
            </w:r>
            <w:r w:rsidR="00AA2F12" w:rsidRPr="00AA2F12">
              <w:rPr>
                <w:noProof/>
                <w:webHidden/>
                <w:sz w:val="28"/>
                <w:szCs w:val="28"/>
              </w:rPr>
              <w:instrText xml:space="preserve"> PAGEREF _Toc469663896 \h </w:instrText>
            </w:r>
            <w:r w:rsidR="00AA2F12" w:rsidRPr="00AA2F12">
              <w:rPr>
                <w:rStyle w:val="af5"/>
                <w:noProof/>
                <w:sz w:val="28"/>
                <w:szCs w:val="28"/>
              </w:rPr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separate"/>
            </w:r>
            <w:r w:rsidR="00864ECE">
              <w:rPr>
                <w:noProof/>
                <w:webHidden/>
                <w:sz w:val="28"/>
                <w:szCs w:val="28"/>
              </w:rPr>
              <w:t>4</w:t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end"/>
            </w:r>
          </w:hyperlink>
        </w:p>
        <w:p w:rsidR="00AA2F12" w:rsidRPr="00AA2F12" w:rsidRDefault="00AE2D9F">
          <w:pPr>
            <w:pStyle w:val="20"/>
            <w:tabs>
              <w:tab w:val="left" w:pos="600"/>
            </w:tabs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  <w:lang w:val="ru-RU" w:eastAsia="ru-RU"/>
            </w:rPr>
          </w:pPr>
          <w:hyperlink w:anchor="_Toc469663897" w:history="1">
            <w:r w:rsidR="00AA2F12" w:rsidRPr="00AA2F12">
              <w:rPr>
                <w:rStyle w:val="af5"/>
                <w:noProof/>
                <w:sz w:val="28"/>
                <w:szCs w:val="28"/>
                <w:lang w:val="uk-UA"/>
              </w:rPr>
              <w:t>2.</w:t>
            </w:r>
            <w:r w:rsidR="00AA2F12" w:rsidRPr="00AA2F12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  <w:lang w:val="ru-RU" w:eastAsia="ru-RU"/>
              </w:rPr>
              <w:tab/>
            </w:r>
            <w:r w:rsidR="00AA2F12" w:rsidRPr="00AA2F12">
              <w:rPr>
                <w:rStyle w:val="af5"/>
                <w:noProof/>
                <w:sz w:val="28"/>
                <w:szCs w:val="28"/>
                <w:lang w:val="uk-UA"/>
              </w:rPr>
              <w:t>ОСНОВНІ ТЕХНІЧНІ ДАНІ</w:t>
            </w:r>
            <w:r w:rsidR="00AA2F12" w:rsidRPr="00AA2F12">
              <w:rPr>
                <w:noProof/>
                <w:webHidden/>
                <w:sz w:val="28"/>
                <w:szCs w:val="28"/>
              </w:rPr>
              <w:tab/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begin"/>
            </w:r>
            <w:r w:rsidR="00AA2F12" w:rsidRPr="00AA2F12">
              <w:rPr>
                <w:noProof/>
                <w:webHidden/>
                <w:sz w:val="28"/>
                <w:szCs w:val="28"/>
              </w:rPr>
              <w:instrText xml:space="preserve"> PAGEREF _Toc469663897 \h </w:instrText>
            </w:r>
            <w:r w:rsidR="00AA2F12" w:rsidRPr="00AA2F12">
              <w:rPr>
                <w:rStyle w:val="af5"/>
                <w:noProof/>
                <w:sz w:val="28"/>
                <w:szCs w:val="28"/>
              </w:rPr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separate"/>
            </w:r>
            <w:r w:rsidR="00864ECE">
              <w:rPr>
                <w:noProof/>
                <w:webHidden/>
                <w:sz w:val="28"/>
                <w:szCs w:val="28"/>
              </w:rPr>
              <w:t>4</w:t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end"/>
            </w:r>
          </w:hyperlink>
        </w:p>
        <w:p w:rsidR="00AA2F12" w:rsidRPr="00AA2F12" w:rsidRDefault="00AE2D9F">
          <w:pPr>
            <w:pStyle w:val="20"/>
            <w:tabs>
              <w:tab w:val="left" w:pos="600"/>
            </w:tabs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  <w:lang w:val="ru-RU" w:eastAsia="ru-RU"/>
            </w:rPr>
          </w:pPr>
          <w:hyperlink w:anchor="_Toc469663898" w:history="1">
            <w:r w:rsidR="00AA2F12" w:rsidRPr="00AA2F12">
              <w:rPr>
                <w:rStyle w:val="af5"/>
                <w:noProof/>
                <w:sz w:val="28"/>
                <w:szCs w:val="28"/>
                <w:lang w:val="uk-UA"/>
              </w:rPr>
              <w:t>3.</w:t>
            </w:r>
            <w:r w:rsidR="00AA2F12" w:rsidRPr="00AA2F12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  <w:lang w:val="ru-RU" w:eastAsia="ru-RU"/>
              </w:rPr>
              <w:tab/>
            </w:r>
            <w:r w:rsidR="00AA2F12" w:rsidRPr="00AA2F12">
              <w:rPr>
                <w:rStyle w:val="af5"/>
                <w:noProof/>
                <w:sz w:val="28"/>
                <w:szCs w:val="28"/>
                <w:lang w:val="uk-UA"/>
              </w:rPr>
              <w:t>КОМПЛЕКТНІСТЬ</w:t>
            </w:r>
            <w:r w:rsidR="00AA2F12" w:rsidRPr="00AA2F12">
              <w:rPr>
                <w:noProof/>
                <w:webHidden/>
                <w:sz w:val="28"/>
                <w:szCs w:val="28"/>
              </w:rPr>
              <w:tab/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begin"/>
            </w:r>
            <w:r w:rsidR="00AA2F12" w:rsidRPr="00AA2F12">
              <w:rPr>
                <w:noProof/>
                <w:webHidden/>
                <w:sz w:val="28"/>
                <w:szCs w:val="28"/>
              </w:rPr>
              <w:instrText xml:space="preserve"> PAGEREF _Toc469663898 \h </w:instrText>
            </w:r>
            <w:r w:rsidR="00AA2F12" w:rsidRPr="00AA2F12">
              <w:rPr>
                <w:rStyle w:val="af5"/>
                <w:noProof/>
                <w:sz w:val="28"/>
                <w:szCs w:val="28"/>
              </w:rPr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separate"/>
            </w:r>
            <w:r w:rsidR="00864ECE">
              <w:rPr>
                <w:noProof/>
                <w:webHidden/>
                <w:sz w:val="28"/>
                <w:szCs w:val="28"/>
              </w:rPr>
              <w:t>5</w:t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end"/>
            </w:r>
          </w:hyperlink>
        </w:p>
        <w:p w:rsidR="00AA2F12" w:rsidRPr="00AA2F12" w:rsidRDefault="00AE2D9F">
          <w:pPr>
            <w:pStyle w:val="20"/>
            <w:tabs>
              <w:tab w:val="left" w:pos="600"/>
            </w:tabs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  <w:lang w:val="ru-RU" w:eastAsia="ru-RU"/>
            </w:rPr>
          </w:pPr>
          <w:hyperlink w:anchor="_Toc469663899" w:history="1">
            <w:r w:rsidR="00AA2F12" w:rsidRPr="00AA2F12">
              <w:rPr>
                <w:rStyle w:val="af5"/>
                <w:noProof/>
                <w:sz w:val="28"/>
                <w:szCs w:val="28"/>
                <w:lang w:val="uk-UA"/>
              </w:rPr>
              <w:t>4.</w:t>
            </w:r>
            <w:r w:rsidR="00AA2F12" w:rsidRPr="00AA2F12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  <w:lang w:val="ru-RU" w:eastAsia="ru-RU"/>
              </w:rPr>
              <w:tab/>
            </w:r>
            <w:r w:rsidR="00AA2F12" w:rsidRPr="00AA2F12">
              <w:rPr>
                <w:rStyle w:val="af5"/>
                <w:noProof/>
                <w:sz w:val="28"/>
                <w:szCs w:val="28"/>
                <w:lang w:val="uk-UA"/>
              </w:rPr>
              <w:t>ПІДГОТОВКА ДО РОБОТИ</w:t>
            </w:r>
            <w:r w:rsidR="00AA2F12" w:rsidRPr="00AA2F12">
              <w:rPr>
                <w:noProof/>
                <w:webHidden/>
                <w:sz w:val="28"/>
                <w:szCs w:val="28"/>
              </w:rPr>
              <w:tab/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begin"/>
            </w:r>
            <w:r w:rsidR="00AA2F12" w:rsidRPr="00AA2F12">
              <w:rPr>
                <w:noProof/>
                <w:webHidden/>
                <w:sz w:val="28"/>
                <w:szCs w:val="28"/>
              </w:rPr>
              <w:instrText xml:space="preserve"> PAGEREF _Toc469663899 \h </w:instrText>
            </w:r>
            <w:r w:rsidR="00AA2F12" w:rsidRPr="00AA2F12">
              <w:rPr>
                <w:rStyle w:val="af5"/>
                <w:noProof/>
                <w:sz w:val="28"/>
                <w:szCs w:val="28"/>
              </w:rPr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separate"/>
            </w:r>
            <w:r w:rsidR="00864ECE">
              <w:rPr>
                <w:noProof/>
                <w:webHidden/>
                <w:sz w:val="28"/>
                <w:szCs w:val="28"/>
              </w:rPr>
              <w:t>6</w:t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end"/>
            </w:r>
          </w:hyperlink>
        </w:p>
        <w:p w:rsidR="00AA2F12" w:rsidRPr="00AA2F12" w:rsidRDefault="00AE2D9F">
          <w:pPr>
            <w:pStyle w:val="20"/>
            <w:tabs>
              <w:tab w:val="left" w:pos="600"/>
            </w:tabs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  <w:lang w:val="ru-RU" w:eastAsia="ru-RU"/>
            </w:rPr>
          </w:pPr>
          <w:hyperlink w:anchor="_Toc469663900" w:history="1">
            <w:r w:rsidR="00AA2F12" w:rsidRPr="00AA2F12">
              <w:rPr>
                <w:rStyle w:val="af5"/>
                <w:noProof/>
                <w:sz w:val="28"/>
                <w:szCs w:val="28"/>
                <w:lang w:val="uk-UA"/>
              </w:rPr>
              <w:t>5.</w:t>
            </w:r>
            <w:r w:rsidR="00AA2F12" w:rsidRPr="00AA2F12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  <w:lang w:val="ru-RU" w:eastAsia="ru-RU"/>
              </w:rPr>
              <w:tab/>
            </w:r>
            <w:r w:rsidR="00AA2F12" w:rsidRPr="00AA2F12">
              <w:rPr>
                <w:rStyle w:val="af5"/>
                <w:noProof/>
                <w:sz w:val="28"/>
                <w:szCs w:val="28"/>
                <w:lang w:val="uk-UA"/>
              </w:rPr>
              <w:t>БУДОВА І ПРИНЦИП РОБОТИ</w:t>
            </w:r>
            <w:r w:rsidR="00AA2F12" w:rsidRPr="00AA2F12">
              <w:rPr>
                <w:noProof/>
                <w:webHidden/>
                <w:sz w:val="28"/>
                <w:szCs w:val="28"/>
              </w:rPr>
              <w:tab/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begin"/>
            </w:r>
            <w:r w:rsidR="00AA2F12" w:rsidRPr="00AA2F12">
              <w:rPr>
                <w:noProof/>
                <w:webHidden/>
                <w:sz w:val="28"/>
                <w:szCs w:val="28"/>
              </w:rPr>
              <w:instrText xml:space="preserve"> PAGEREF _Toc469663900 \h </w:instrText>
            </w:r>
            <w:r w:rsidR="00AA2F12" w:rsidRPr="00AA2F12">
              <w:rPr>
                <w:rStyle w:val="af5"/>
                <w:noProof/>
                <w:sz w:val="28"/>
                <w:szCs w:val="28"/>
              </w:rPr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separate"/>
            </w:r>
            <w:r w:rsidR="00864ECE">
              <w:rPr>
                <w:noProof/>
                <w:webHidden/>
                <w:sz w:val="28"/>
                <w:szCs w:val="28"/>
              </w:rPr>
              <w:t>8</w:t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end"/>
            </w:r>
          </w:hyperlink>
        </w:p>
        <w:p w:rsidR="00AA2F12" w:rsidRPr="00AA2F12" w:rsidRDefault="00AE2D9F">
          <w:pPr>
            <w:pStyle w:val="20"/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  <w:lang w:val="ru-RU" w:eastAsia="ru-RU"/>
            </w:rPr>
          </w:pPr>
          <w:hyperlink w:anchor="_Toc469663901" w:history="1">
            <w:r w:rsidR="00AA2F12" w:rsidRPr="00AA2F12">
              <w:rPr>
                <w:rStyle w:val="af5"/>
                <w:noProof/>
                <w:sz w:val="28"/>
                <w:szCs w:val="28"/>
                <w:lang w:val="uk-UA"/>
              </w:rPr>
              <w:t>6. ПОРЯДОК РОБОТИ</w:t>
            </w:r>
            <w:r w:rsidR="00AA2F12" w:rsidRPr="00AA2F12">
              <w:rPr>
                <w:noProof/>
                <w:webHidden/>
                <w:sz w:val="28"/>
                <w:szCs w:val="28"/>
              </w:rPr>
              <w:tab/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begin"/>
            </w:r>
            <w:r w:rsidR="00AA2F12" w:rsidRPr="00AA2F12">
              <w:rPr>
                <w:noProof/>
                <w:webHidden/>
                <w:sz w:val="28"/>
                <w:szCs w:val="28"/>
              </w:rPr>
              <w:instrText xml:space="preserve"> PAGEREF _Toc469663901 \h </w:instrText>
            </w:r>
            <w:r w:rsidR="00AA2F12" w:rsidRPr="00AA2F12">
              <w:rPr>
                <w:rStyle w:val="af5"/>
                <w:noProof/>
                <w:sz w:val="28"/>
                <w:szCs w:val="28"/>
              </w:rPr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separate"/>
            </w:r>
            <w:r w:rsidR="00864ECE">
              <w:rPr>
                <w:noProof/>
                <w:webHidden/>
                <w:sz w:val="28"/>
                <w:szCs w:val="28"/>
              </w:rPr>
              <w:t>12</w:t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end"/>
            </w:r>
          </w:hyperlink>
        </w:p>
        <w:p w:rsidR="00AA2F12" w:rsidRPr="00AA2F12" w:rsidRDefault="00AE2D9F">
          <w:pPr>
            <w:pStyle w:val="20"/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  <w:lang w:val="ru-RU" w:eastAsia="ru-RU"/>
            </w:rPr>
          </w:pPr>
          <w:hyperlink w:anchor="_Toc469663902" w:history="1">
            <w:r w:rsidR="00AA2F12" w:rsidRPr="00AA2F12">
              <w:rPr>
                <w:rStyle w:val="af5"/>
                <w:noProof/>
                <w:sz w:val="28"/>
                <w:szCs w:val="28"/>
                <w:lang w:val="uk-UA"/>
              </w:rPr>
              <w:t>7.  ВКАЗІВКИ ПО ТЕХНІКИ БЕЗПЕКИ</w:t>
            </w:r>
            <w:r w:rsidR="00AA2F12" w:rsidRPr="00AA2F12">
              <w:rPr>
                <w:noProof/>
                <w:webHidden/>
                <w:sz w:val="28"/>
                <w:szCs w:val="28"/>
              </w:rPr>
              <w:tab/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begin"/>
            </w:r>
            <w:r w:rsidR="00AA2F12" w:rsidRPr="00AA2F12">
              <w:rPr>
                <w:noProof/>
                <w:webHidden/>
                <w:sz w:val="28"/>
                <w:szCs w:val="28"/>
              </w:rPr>
              <w:instrText xml:space="preserve"> PAGEREF _Toc469663902 \h </w:instrText>
            </w:r>
            <w:r w:rsidR="00AA2F12" w:rsidRPr="00AA2F12">
              <w:rPr>
                <w:rStyle w:val="af5"/>
                <w:noProof/>
                <w:sz w:val="28"/>
                <w:szCs w:val="28"/>
              </w:rPr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separate"/>
            </w:r>
            <w:r w:rsidR="00864ECE">
              <w:rPr>
                <w:noProof/>
                <w:webHidden/>
                <w:sz w:val="28"/>
                <w:szCs w:val="28"/>
              </w:rPr>
              <w:t>14</w:t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end"/>
            </w:r>
          </w:hyperlink>
        </w:p>
        <w:p w:rsidR="00AA2F12" w:rsidRPr="00AA2F12" w:rsidRDefault="00AE2D9F">
          <w:pPr>
            <w:pStyle w:val="20"/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  <w:lang w:val="ru-RU" w:eastAsia="ru-RU"/>
            </w:rPr>
          </w:pPr>
          <w:hyperlink w:anchor="_Toc469663903" w:history="1">
            <w:r w:rsidR="00AA2F12" w:rsidRPr="00AA2F12">
              <w:rPr>
                <w:rStyle w:val="af5"/>
                <w:noProof/>
                <w:sz w:val="28"/>
                <w:szCs w:val="28"/>
                <w:lang w:val="uk-UA"/>
              </w:rPr>
              <w:t>8.  ТЕХНІЧНЕ ОБСЛУГОВУВАННЯ</w:t>
            </w:r>
            <w:r w:rsidR="00AA2F12" w:rsidRPr="00AA2F12">
              <w:rPr>
                <w:noProof/>
                <w:webHidden/>
                <w:sz w:val="28"/>
                <w:szCs w:val="28"/>
              </w:rPr>
              <w:tab/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begin"/>
            </w:r>
            <w:r w:rsidR="00AA2F12" w:rsidRPr="00AA2F12">
              <w:rPr>
                <w:noProof/>
                <w:webHidden/>
                <w:sz w:val="28"/>
                <w:szCs w:val="28"/>
              </w:rPr>
              <w:instrText xml:space="preserve"> PAGEREF _Toc469663903 \h </w:instrText>
            </w:r>
            <w:r w:rsidR="00AA2F12" w:rsidRPr="00AA2F12">
              <w:rPr>
                <w:rStyle w:val="af5"/>
                <w:noProof/>
                <w:sz w:val="28"/>
                <w:szCs w:val="28"/>
              </w:rPr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separate"/>
            </w:r>
            <w:r w:rsidR="00864ECE">
              <w:rPr>
                <w:noProof/>
                <w:webHidden/>
                <w:sz w:val="28"/>
                <w:szCs w:val="28"/>
              </w:rPr>
              <w:t>15</w:t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end"/>
            </w:r>
          </w:hyperlink>
        </w:p>
        <w:p w:rsidR="00AA2F12" w:rsidRPr="00AA2F12" w:rsidRDefault="00AE2D9F">
          <w:pPr>
            <w:pStyle w:val="20"/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  <w:lang w:val="ru-RU" w:eastAsia="ru-RU"/>
            </w:rPr>
          </w:pPr>
          <w:hyperlink w:anchor="_Toc469663904" w:history="1">
            <w:r w:rsidR="00AA2F12" w:rsidRPr="00AA2F12">
              <w:rPr>
                <w:rStyle w:val="af5"/>
                <w:noProof/>
                <w:sz w:val="28"/>
                <w:szCs w:val="28"/>
                <w:lang w:val="uk-UA"/>
              </w:rPr>
              <w:t>9. МОЖЛИВІ НЕСПРАВНОСТІ І МЕТОДИ ЇХ УСУНЕННЯ</w:t>
            </w:r>
            <w:r w:rsidR="00AA2F12" w:rsidRPr="00AA2F12">
              <w:rPr>
                <w:noProof/>
                <w:webHidden/>
                <w:sz w:val="28"/>
                <w:szCs w:val="28"/>
              </w:rPr>
              <w:tab/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begin"/>
            </w:r>
            <w:r w:rsidR="00AA2F12" w:rsidRPr="00AA2F12">
              <w:rPr>
                <w:noProof/>
                <w:webHidden/>
                <w:sz w:val="28"/>
                <w:szCs w:val="28"/>
              </w:rPr>
              <w:instrText xml:space="preserve"> PAGEREF _Toc469663904 \h </w:instrText>
            </w:r>
            <w:r w:rsidR="00AA2F12" w:rsidRPr="00AA2F12">
              <w:rPr>
                <w:rStyle w:val="af5"/>
                <w:noProof/>
                <w:sz w:val="28"/>
                <w:szCs w:val="28"/>
              </w:rPr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separate"/>
            </w:r>
            <w:r w:rsidR="00864ECE">
              <w:rPr>
                <w:noProof/>
                <w:webHidden/>
                <w:sz w:val="28"/>
                <w:szCs w:val="28"/>
              </w:rPr>
              <w:t>15</w:t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end"/>
            </w:r>
          </w:hyperlink>
        </w:p>
        <w:p w:rsidR="00AA2F12" w:rsidRPr="00AA2F12" w:rsidRDefault="00AE2D9F">
          <w:pPr>
            <w:pStyle w:val="20"/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  <w:lang w:val="ru-RU" w:eastAsia="ru-RU"/>
            </w:rPr>
          </w:pPr>
          <w:hyperlink w:anchor="_Toc469663905" w:history="1">
            <w:r w:rsidR="00AA2F12" w:rsidRPr="00AA2F12">
              <w:rPr>
                <w:rStyle w:val="af5"/>
                <w:caps/>
                <w:noProof/>
                <w:sz w:val="28"/>
                <w:szCs w:val="28"/>
                <w:lang w:val="uk-UA"/>
              </w:rPr>
              <w:t xml:space="preserve">Додаток </w:t>
            </w:r>
            <w:r w:rsidR="00AA2F12" w:rsidRPr="00AA2F12">
              <w:rPr>
                <w:rStyle w:val="af5"/>
                <w:noProof/>
                <w:sz w:val="28"/>
                <w:szCs w:val="28"/>
                <w:lang w:val="uk-UA"/>
              </w:rPr>
              <w:t xml:space="preserve"> А. Схема гідравлічна принципова</w:t>
            </w:r>
            <w:r w:rsidR="00AA2F12" w:rsidRPr="00AA2F12">
              <w:rPr>
                <w:noProof/>
                <w:webHidden/>
                <w:sz w:val="28"/>
                <w:szCs w:val="28"/>
              </w:rPr>
              <w:tab/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begin"/>
            </w:r>
            <w:r w:rsidR="00AA2F12" w:rsidRPr="00AA2F12">
              <w:rPr>
                <w:noProof/>
                <w:webHidden/>
                <w:sz w:val="28"/>
                <w:szCs w:val="28"/>
              </w:rPr>
              <w:instrText xml:space="preserve"> PAGEREF _Toc469663905 \h </w:instrText>
            </w:r>
            <w:r w:rsidR="00AA2F12" w:rsidRPr="00AA2F12">
              <w:rPr>
                <w:rStyle w:val="af5"/>
                <w:noProof/>
                <w:sz w:val="28"/>
                <w:szCs w:val="28"/>
              </w:rPr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separate"/>
            </w:r>
            <w:r w:rsidR="00864ECE">
              <w:rPr>
                <w:noProof/>
                <w:webHidden/>
                <w:sz w:val="28"/>
                <w:szCs w:val="28"/>
              </w:rPr>
              <w:t>18</w:t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end"/>
            </w:r>
          </w:hyperlink>
        </w:p>
        <w:p w:rsidR="00AA2F12" w:rsidRPr="00AA2F12" w:rsidRDefault="00AE2D9F">
          <w:pPr>
            <w:pStyle w:val="20"/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  <w:lang w:val="ru-RU" w:eastAsia="ru-RU"/>
            </w:rPr>
          </w:pPr>
          <w:hyperlink w:anchor="_Toc469663906" w:history="1">
            <w:r w:rsidR="00AA2F12" w:rsidRPr="00AA2F12">
              <w:rPr>
                <w:rStyle w:val="af5"/>
                <w:caps/>
                <w:noProof/>
                <w:sz w:val="28"/>
                <w:szCs w:val="28"/>
                <w:lang w:val="uk-UA"/>
              </w:rPr>
              <w:t>Додаток</w:t>
            </w:r>
            <w:r w:rsidR="00AA2F12" w:rsidRPr="00AA2F12">
              <w:rPr>
                <w:rStyle w:val="af5"/>
                <w:noProof/>
                <w:sz w:val="28"/>
                <w:szCs w:val="28"/>
                <w:lang w:val="uk-UA"/>
              </w:rPr>
              <w:t xml:space="preserve"> Б. Схема електрична принципова. Шафа контролера.</w:t>
            </w:r>
            <w:r w:rsidR="00AA2F12" w:rsidRPr="00AA2F12">
              <w:rPr>
                <w:noProof/>
                <w:webHidden/>
                <w:sz w:val="28"/>
                <w:szCs w:val="28"/>
              </w:rPr>
              <w:tab/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begin"/>
            </w:r>
            <w:r w:rsidR="00AA2F12" w:rsidRPr="00AA2F12">
              <w:rPr>
                <w:noProof/>
                <w:webHidden/>
                <w:sz w:val="28"/>
                <w:szCs w:val="28"/>
              </w:rPr>
              <w:instrText xml:space="preserve"> PAGEREF _Toc469663906 \h </w:instrText>
            </w:r>
            <w:r w:rsidR="00AA2F12" w:rsidRPr="00AA2F12">
              <w:rPr>
                <w:rStyle w:val="af5"/>
                <w:noProof/>
                <w:sz w:val="28"/>
                <w:szCs w:val="28"/>
              </w:rPr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separate"/>
            </w:r>
            <w:r w:rsidR="00864ECE">
              <w:rPr>
                <w:noProof/>
                <w:webHidden/>
                <w:sz w:val="28"/>
                <w:szCs w:val="28"/>
              </w:rPr>
              <w:t>19</w:t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end"/>
            </w:r>
          </w:hyperlink>
        </w:p>
        <w:p w:rsidR="00AA2F12" w:rsidRPr="00AA2F12" w:rsidRDefault="00AE2D9F">
          <w:pPr>
            <w:pStyle w:val="20"/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  <w:lang w:val="ru-RU" w:eastAsia="ru-RU"/>
            </w:rPr>
          </w:pPr>
          <w:hyperlink w:anchor="_Toc469663907" w:history="1">
            <w:r w:rsidR="00AA2F12" w:rsidRPr="00AA2F12">
              <w:rPr>
                <w:rStyle w:val="af5"/>
                <w:caps/>
                <w:noProof/>
                <w:sz w:val="28"/>
                <w:szCs w:val="28"/>
                <w:lang w:val="uk-UA"/>
              </w:rPr>
              <w:t>Додаток</w:t>
            </w:r>
            <w:r w:rsidR="00AA2F12" w:rsidRPr="00AA2F12">
              <w:rPr>
                <w:rStyle w:val="af5"/>
                <w:noProof/>
                <w:sz w:val="28"/>
                <w:szCs w:val="28"/>
                <w:lang w:val="uk-UA"/>
              </w:rPr>
              <w:t xml:space="preserve"> Б (Продовження). Схема електрична принципова. Схема з’єднань.</w:t>
            </w:r>
            <w:r w:rsidR="00AA2F12" w:rsidRPr="00AA2F12">
              <w:rPr>
                <w:noProof/>
                <w:webHidden/>
                <w:sz w:val="28"/>
                <w:szCs w:val="28"/>
              </w:rPr>
              <w:tab/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begin"/>
            </w:r>
            <w:r w:rsidR="00AA2F12" w:rsidRPr="00AA2F12">
              <w:rPr>
                <w:noProof/>
                <w:webHidden/>
                <w:sz w:val="28"/>
                <w:szCs w:val="28"/>
              </w:rPr>
              <w:instrText xml:space="preserve"> PAGEREF _Toc469663907 \h </w:instrText>
            </w:r>
            <w:r w:rsidR="00AA2F12" w:rsidRPr="00AA2F12">
              <w:rPr>
                <w:rStyle w:val="af5"/>
                <w:noProof/>
                <w:sz w:val="28"/>
                <w:szCs w:val="28"/>
              </w:rPr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separate"/>
            </w:r>
            <w:r w:rsidR="00864ECE">
              <w:rPr>
                <w:noProof/>
                <w:webHidden/>
                <w:sz w:val="28"/>
                <w:szCs w:val="28"/>
              </w:rPr>
              <w:t>20</w:t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end"/>
            </w:r>
          </w:hyperlink>
        </w:p>
        <w:p w:rsidR="00AA2F12" w:rsidRPr="00AA2F12" w:rsidRDefault="00AE2D9F">
          <w:pPr>
            <w:pStyle w:val="20"/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  <w:lang w:val="ru-RU" w:eastAsia="ru-RU"/>
            </w:rPr>
          </w:pPr>
          <w:hyperlink w:anchor="_Toc469663908" w:history="1">
            <w:r w:rsidR="00AA2F12" w:rsidRPr="00AA2F12">
              <w:rPr>
                <w:rStyle w:val="af5"/>
                <w:caps/>
                <w:noProof/>
                <w:sz w:val="28"/>
                <w:szCs w:val="28"/>
                <w:lang w:val="uk-UA"/>
              </w:rPr>
              <w:t xml:space="preserve">Додаток </w:t>
            </w:r>
            <w:r w:rsidR="00AA2F12" w:rsidRPr="00AA2F12">
              <w:rPr>
                <w:rStyle w:val="af5"/>
                <w:noProof/>
                <w:sz w:val="28"/>
                <w:szCs w:val="28"/>
                <w:lang w:val="uk-UA"/>
              </w:rPr>
              <w:t xml:space="preserve"> В. Схема пневматична функціональна</w:t>
            </w:r>
            <w:r w:rsidR="00AA2F12" w:rsidRPr="00AA2F12">
              <w:rPr>
                <w:noProof/>
                <w:webHidden/>
                <w:sz w:val="28"/>
                <w:szCs w:val="28"/>
              </w:rPr>
              <w:tab/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begin"/>
            </w:r>
            <w:r w:rsidR="00AA2F12" w:rsidRPr="00AA2F12">
              <w:rPr>
                <w:noProof/>
                <w:webHidden/>
                <w:sz w:val="28"/>
                <w:szCs w:val="28"/>
              </w:rPr>
              <w:instrText xml:space="preserve"> PAGEREF _Toc469663908 \h </w:instrText>
            </w:r>
            <w:r w:rsidR="00AA2F12" w:rsidRPr="00AA2F12">
              <w:rPr>
                <w:rStyle w:val="af5"/>
                <w:noProof/>
                <w:sz w:val="28"/>
                <w:szCs w:val="28"/>
              </w:rPr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separate"/>
            </w:r>
            <w:r w:rsidR="00864ECE">
              <w:rPr>
                <w:noProof/>
                <w:webHidden/>
                <w:sz w:val="28"/>
                <w:szCs w:val="28"/>
              </w:rPr>
              <w:t>21</w:t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end"/>
            </w:r>
          </w:hyperlink>
        </w:p>
        <w:p w:rsidR="00AA2F12" w:rsidRPr="00AA2F12" w:rsidRDefault="00AE2D9F">
          <w:pPr>
            <w:pStyle w:val="20"/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  <w:lang w:val="ru-RU" w:eastAsia="ru-RU"/>
            </w:rPr>
          </w:pPr>
          <w:hyperlink w:anchor="_Toc469663909" w:history="1">
            <w:r w:rsidR="00AA2F12" w:rsidRPr="00AA2F12">
              <w:rPr>
                <w:rStyle w:val="af5"/>
                <w:caps/>
                <w:noProof/>
                <w:sz w:val="28"/>
                <w:szCs w:val="28"/>
                <w:lang w:val="uk-UA"/>
              </w:rPr>
              <w:t>Додаток</w:t>
            </w:r>
            <w:r w:rsidR="00AA2F12" w:rsidRPr="00AA2F12">
              <w:rPr>
                <w:rStyle w:val="af5"/>
                <w:noProof/>
                <w:sz w:val="28"/>
                <w:szCs w:val="28"/>
                <w:lang w:val="uk-UA"/>
              </w:rPr>
              <w:t xml:space="preserve">  Г. Схема змащування</w:t>
            </w:r>
            <w:r w:rsidR="00AA2F12" w:rsidRPr="00AA2F12">
              <w:rPr>
                <w:noProof/>
                <w:webHidden/>
                <w:sz w:val="28"/>
                <w:szCs w:val="28"/>
              </w:rPr>
              <w:tab/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begin"/>
            </w:r>
            <w:r w:rsidR="00AA2F12" w:rsidRPr="00AA2F12">
              <w:rPr>
                <w:noProof/>
                <w:webHidden/>
                <w:sz w:val="28"/>
                <w:szCs w:val="28"/>
              </w:rPr>
              <w:instrText xml:space="preserve"> PAGEREF _Toc469663909 \h </w:instrText>
            </w:r>
            <w:r w:rsidR="00AA2F12" w:rsidRPr="00AA2F12">
              <w:rPr>
                <w:rStyle w:val="af5"/>
                <w:noProof/>
                <w:sz w:val="28"/>
                <w:szCs w:val="28"/>
              </w:rPr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separate"/>
            </w:r>
            <w:r w:rsidR="00864ECE">
              <w:rPr>
                <w:noProof/>
                <w:webHidden/>
                <w:sz w:val="28"/>
                <w:szCs w:val="28"/>
              </w:rPr>
              <w:t>22</w:t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end"/>
            </w:r>
          </w:hyperlink>
        </w:p>
        <w:p w:rsidR="00AA2F12" w:rsidRPr="00AA2F12" w:rsidRDefault="00AE2D9F">
          <w:pPr>
            <w:pStyle w:val="20"/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  <w:lang w:val="ru-RU" w:eastAsia="ru-RU"/>
            </w:rPr>
          </w:pPr>
          <w:hyperlink w:anchor="_Toc469663910" w:history="1">
            <w:r w:rsidR="00AA2F12" w:rsidRPr="00AA2F12">
              <w:rPr>
                <w:rStyle w:val="af5"/>
                <w:caps/>
                <w:noProof/>
                <w:sz w:val="28"/>
                <w:szCs w:val="28"/>
                <w:lang w:val="uk-UA"/>
              </w:rPr>
              <w:t xml:space="preserve">Додаток </w:t>
            </w:r>
            <w:r w:rsidR="00AA2F12" w:rsidRPr="00AA2F12">
              <w:rPr>
                <w:rStyle w:val="af5"/>
                <w:noProof/>
                <w:sz w:val="28"/>
                <w:szCs w:val="28"/>
                <w:lang w:val="uk-UA"/>
              </w:rPr>
              <w:t xml:space="preserve"> Д.  Схема будови зонда з наконечником що обертається</w:t>
            </w:r>
            <w:r w:rsidR="00AA2F12" w:rsidRPr="00AA2F12">
              <w:rPr>
                <w:rStyle w:val="af5"/>
                <w:noProof/>
                <w:sz w:val="28"/>
                <w:szCs w:val="28"/>
                <w:lang w:val="ru-RU"/>
              </w:rPr>
              <w:t xml:space="preserve">                   </w:t>
            </w:r>
            <w:r w:rsidR="00AA2F12" w:rsidRPr="00AA2F12">
              <w:rPr>
                <w:noProof/>
                <w:webHidden/>
                <w:sz w:val="28"/>
                <w:szCs w:val="28"/>
              </w:rPr>
              <w:tab/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begin"/>
            </w:r>
            <w:r w:rsidR="00AA2F12" w:rsidRPr="00AA2F12">
              <w:rPr>
                <w:noProof/>
                <w:webHidden/>
                <w:sz w:val="28"/>
                <w:szCs w:val="28"/>
              </w:rPr>
              <w:instrText xml:space="preserve"> PAGEREF _Toc469663910 \h </w:instrText>
            </w:r>
            <w:r w:rsidR="00AA2F12" w:rsidRPr="00AA2F12">
              <w:rPr>
                <w:rStyle w:val="af5"/>
                <w:noProof/>
                <w:sz w:val="28"/>
                <w:szCs w:val="28"/>
              </w:rPr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separate"/>
            </w:r>
            <w:r w:rsidR="00864ECE">
              <w:rPr>
                <w:noProof/>
                <w:webHidden/>
                <w:sz w:val="28"/>
                <w:szCs w:val="28"/>
              </w:rPr>
              <w:t>23</w:t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end"/>
            </w:r>
          </w:hyperlink>
        </w:p>
        <w:p w:rsidR="00AA2F12" w:rsidRPr="00AA2F12" w:rsidRDefault="00AE2D9F">
          <w:pPr>
            <w:pStyle w:val="20"/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  <w:lang w:val="ru-RU" w:eastAsia="ru-RU"/>
            </w:rPr>
          </w:pPr>
          <w:hyperlink w:anchor="_Toc469663911" w:history="1">
            <w:r w:rsidR="00AA2F12" w:rsidRPr="00AA2F12">
              <w:rPr>
                <w:rStyle w:val="af5"/>
                <w:caps/>
                <w:noProof/>
                <w:sz w:val="28"/>
                <w:szCs w:val="28"/>
                <w:lang w:val="uk-UA"/>
              </w:rPr>
              <w:t>Додаток</w:t>
            </w:r>
            <w:r w:rsidR="00AA2F12" w:rsidRPr="00AA2F12">
              <w:rPr>
                <w:rStyle w:val="af5"/>
                <w:noProof/>
                <w:sz w:val="28"/>
                <w:szCs w:val="28"/>
                <w:lang w:val="uk-UA"/>
              </w:rPr>
              <w:t xml:space="preserve">  Е. Пульт стаціонарного управління</w:t>
            </w:r>
            <w:r w:rsidR="00AA2F12" w:rsidRPr="00AA2F12">
              <w:rPr>
                <w:noProof/>
                <w:webHidden/>
                <w:sz w:val="28"/>
                <w:szCs w:val="28"/>
              </w:rPr>
              <w:tab/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begin"/>
            </w:r>
            <w:r w:rsidR="00AA2F12" w:rsidRPr="00AA2F12">
              <w:rPr>
                <w:noProof/>
                <w:webHidden/>
                <w:sz w:val="28"/>
                <w:szCs w:val="28"/>
              </w:rPr>
              <w:instrText xml:space="preserve"> PAGEREF _Toc469663911 \h </w:instrText>
            </w:r>
            <w:r w:rsidR="00AA2F12" w:rsidRPr="00AA2F12">
              <w:rPr>
                <w:rStyle w:val="af5"/>
                <w:noProof/>
                <w:sz w:val="28"/>
                <w:szCs w:val="28"/>
              </w:rPr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separate"/>
            </w:r>
            <w:r w:rsidR="00864ECE">
              <w:rPr>
                <w:noProof/>
                <w:webHidden/>
                <w:sz w:val="28"/>
                <w:szCs w:val="28"/>
              </w:rPr>
              <w:t>24</w:t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end"/>
            </w:r>
          </w:hyperlink>
        </w:p>
        <w:p w:rsidR="00AA2F12" w:rsidRPr="00AA2F12" w:rsidRDefault="00AE2D9F">
          <w:pPr>
            <w:pStyle w:val="20"/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  <w:lang w:val="ru-RU" w:eastAsia="ru-RU"/>
            </w:rPr>
          </w:pPr>
          <w:hyperlink w:anchor="_Toc469663912" w:history="1">
            <w:r w:rsidR="00AA2F12" w:rsidRPr="00AA2F12">
              <w:rPr>
                <w:rStyle w:val="af5"/>
                <w:caps/>
                <w:noProof/>
                <w:sz w:val="28"/>
                <w:szCs w:val="28"/>
                <w:lang w:val="uk-UA"/>
              </w:rPr>
              <w:t xml:space="preserve">Додаток </w:t>
            </w:r>
            <w:r w:rsidR="00AA2F12" w:rsidRPr="00AA2F12">
              <w:rPr>
                <w:rStyle w:val="af5"/>
                <w:noProof/>
                <w:sz w:val="28"/>
                <w:szCs w:val="28"/>
                <w:lang w:val="uk-UA"/>
              </w:rPr>
              <w:t xml:space="preserve"> Ж. Пульт дистанційного радіоуправління</w:t>
            </w:r>
            <w:r w:rsidR="00AA2F12" w:rsidRPr="00AA2F12">
              <w:rPr>
                <w:noProof/>
                <w:webHidden/>
                <w:sz w:val="28"/>
                <w:szCs w:val="28"/>
              </w:rPr>
              <w:tab/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begin"/>
            </w:r>
            <w:r w:rsidR="00AA2F12" w:rsidRPr="00AA2F12">
              <w:rPr>
                <w:noProof/>
                <w:webHidden/>
                <w:sz w:val="28"/>
                <w:szCs w:val="28"/>
              </w:rPr>
              <w:instrText xml:space="preserve"> PAGEREF _Toc469663912 \h </w:instrText>
            </w:r>
            <w:r w:rsidR="00AA2F12" w:rsidRPr="00AA2F12">
              <w:rPr>
                <w:rStyle w:val="af5"/>
                <w:noProof/>
                <w:sz w:val="28"/>
                <w:szCs w:val="28"/>
              </w:rPr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separate"/>
            </w:r>
            <w:r w:rsidR="00864ECE">
              <w:rPr>
                <w:noProof/>
                <w:webHidden/>
                <w:sz w:val="28"/>
                <w:szCs w:val="28"/>
              </w:rPr>
              <w:t>25</w:t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end"/>
            </w:r>
          </w:hyperlink>
        </w:p>
        <w:p w:rsidR="00AA2F12" w:rsidRPr="00AA2F12" w:rsidRDefault="00AE2D9F">
          <w:pPr>
            <w:pStyle w:val="20"/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  <w:lang w:val="ru-RU" w:eastAsia="ru-RU"/>
            </w:rPr>
          </w:pPr>
          <w:hyperlink w:anchor="_Toc469663913" w:history="1">
            <w:r w:rsidR="00AA2F12" w:rsidRPr="00AA2F12">
              <w:rPr>
                <w:rStyle w:val="af5"/>
                <w:caps/>
                <w:noProof/>
                <w:sz w:val="28"/>
                <w:szCs w:val="28"/>
                <w:lang w:val="uk-UA"/>
              </w:rPr>
              <w:t>Додаток</w:t>
            </w:r>
            <w:r w:rsidR="00AA2F12" w:rsidRPr="00AA2F12">
              <w:rPr>
                <w:rStyle w:val="af5"/>
                <w:noProof/>
                <w:sz w:val="28"/>
                <w:szCs w:val="28"/>
                <w:lang w:val="uk-UA"/>
              </w:rPr>
              <w:t xml:space="preserve">  3. Схема будови повітродувки</w:t>
            </w:r>
            <w:r w:rsidR="00AA2F12" w:rsidRPr="00AA2F12">
              <w:rPr>
                <w:noProof/>
                <w:webHidden/>
                <w:sz w:val="28"/>
                <w:szCs w:val="28"/>
              </w:rPr>
              <w:tab/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begin"/>
            </w:r>
            <w:r w:rsidR="00AA2F12" w:rsidRPr="00AA2F12">
              <w:rPr>
                <w:noProof/>
                <w:webHidden/>
                <w:sz w:val="28"/>
                <w:szCs w:val="28"/>
              </w:rPr>
              <w:instrText xml:space="preserve"> PAGEREF _Toc469663913 \h </w:instrText>
            </w:r>
            <w:r w:rsidR="00AA2F12" w:rsidRPr="00AA2F12">
              <w:rPr>
                <w:rStyle w:val="af5"/>
                <w:noProof/>
                <w:sz w:val="28"/>
                <w:szCs w:val="28"/>
              </w:rPr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separate"/>
            </w:r>
            <w:r w:rsidR="00864ECE">
              <w:rPr>
                <w:noProof/>
                <w:webHidden/>
                <w:sz w:val="28"/>
                <w:szCs w:val="28"/>
              </w:rPr>
              <w:t>26</w:t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end"/>
            </w:r>
          </w:hyperlink>
        </w:p>
        <w:p w:rsidR="00AA2F12" w:rsidRPr="00AA2F12" w:rsidRDefault="00AE2D9F">
          <w:pPr>
            <w:pStyle w:val="20"/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  <w:lang w:val="ru-RU" w:eastAsia="ru-RU"/>
            </w:rPr>
          </w:pPr>
          <w:hyperlink w:anchor="_Toc469663914" w:history="1">
            <w:r w:rsidR="00AA2F12" w:rsidRPr="00AA2F12">
              <w:rPr>
                <w:rStyle w:val="af5"/>
                <w:caps/>
                <w:noProof/>
                <w:sz w:val="28"/>
                <w:szCs w:val="28"/>
                <w:lang w:val="uk-UA"/>
              </w:rPr>
              <w:t>Додаток</w:t>
            </w:r>
            <w:r w:rsidR="00AA2F12" w:rsidRPr="00AA2F12">
              <w:rPr>
                <w:rStyle w:val="af5"/>
                <w:noProof/>
                <w:sz w:val="28"/>
                <w:szCs w:val="28"/>
                <w:lang w:val="uk-UA"/>
              </w:rPr>
              <w:t xml:space="preserve">  К. Схема будови щітки для рейкової передачі зонда</w:t>
            </w:r>
            <w:r w:rsidR="00AA2F12" w:rsidRPr="00AA2F12">
              <w:rPr>
                <w:noProof/>
                <w:webHidden/>
                <w:sz w:val="28"/>
                <w:szCs w:val="28"/>
              </w:rPr>
              <w:tab/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begin"/>
            </w:r>
            <w:r w:rsidR="00AA2F12" w:rsidRPr="00AA2F12">
              <w:rPr>
                <w:noProof/>
                <w:webHidden/>
                <w:sz w:val="28"/>
                <w:szCs w:val="28"/>
              </w:rPr>
              <w:instrText xml:space="preserve"> PAGEREF _Toc469663914 \h </w:instrText>
            </w:r>
            <w:r w:rsidR="00AA2F12" w:rsidRPr="00AA2F12">
              <w:rPr>
                <w:rStyle w:val="af5"/>
                <w:noProof/>
                <w:sz w:val="28"/>
                <w:szCs w:val="28"/>
              </w:rPr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separate"/>
            </w:r>
            <w:r w:rsidR="00864ECE">
              <w:rPr>
                <w:noProof/>
                <w:webHidden/>
                <w:sz w:val="28"/>
                <w:szCs w:val="28"/>
              </w:rPr>
              <w:t>27</w:t>
            </w:r>
            <w:r w:rsidR="00AA2F12" w:rsidRPr="00AA2F12">
              <w:rPr>
                <w:rStyle w:val="af5"/>
                <w:noProof/>
                <w:sz w:val="28"/>
                <w:szCs w:val="28"/>
              </w:rPr>
              <w:fldChar w:fldCharType="end"/>
            </w:r>
          </w:hyperlink>
        </w:p>
        <w:p w:rsidR="00792E06" w:rsidRPr="00AA2F12" w:rsidRDefault="00792E06">
          <w:pPr>
            <w:rPr>
              <w:sz w:val="28"/>
              <w:szCs w:val="28"/>
            </w:rPr>
          </w:pPr>
          <w:r w:rsidRPr="00AA2F12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792E06" w:rsidRDefault="00792E06" w:rsidP="00792E06">
      <w:pPr>
        <w:rPr>
          <w:lang w:val="uk-UA"/>
        </w:rPr>
      </w:pPr>
      <w:bookmarkStart w:id="1" w:name="_Toc358567765"/>
    </w:p>
    <w:p w:rsidR="00792E06" w:rsidRDefault="00792E06" w:rsidP="00792E06">
      <w:pPr>
        <w:rPr>
          <w:lang w:val="uk-UA"/>
        </w:rPr>
      </w:pPr>
    </w:p>
    <w:p w:rsidR="00792E06" w:rsidRDefault="00792E06" w:rsidP="00792E06">
      <w:pPr>
        <w:rPr>
          <w:lang w:val="uk-UA"/>
        </w:rPr>
      </w:pPr>
    </w:p>
    <w:p w:rsidR="00792E06" w:rsidRDefault="00792E06" w:rsidP="00792E06">
      <w:pPr>
        <w:rPr>
          <w:lang w:val="uk-UA"/>
        </w:rPr>
      </w:pPr>
    </w:p>
    <w:p w:rsidR="00792E06" w:rsidRDefault="00792E06" w:rsidP="00792E06">
      <w:pPr>
        <w:rPr>
          <w:lang w:val="uk-UA"/>
        </w:rPr>
      </w:pPr>
    </w:p>
    <w:p w:rsidR="00792E06" w:rsidRDefault="00792E06" w:rsidP="00792E06">
      <w:pPr>
        <w:rPr>
          <w:lang w:val="uk-UA"/>
        </w:rPr>
      </w:pPr>
    </w:p>
    <w:p w:rsidR="00792E06" w:rsidRDefault="00792E06" w:rsidP="00792E06">
      <w:pPr>
        <w:rPr>
          <w:lang w:val="uk-UA"/>
        </w:rPr>
      </w:pPr>
    </w:p>
    <w:p w:rsidR="00792E06" w:rsidRDefault="00792E06" w:rsidP="00792E06">
      <w:pPr>
        <w:rPr>
          <w:lang w:val="uk-UA"/>
        </w:rPr>
      </w:pPr>
    </w:p>
    <w:p w:rsidR="00AA2F12" w:rsidRDefault="00AA2F12" w:rsidP="00792E06">
      <w:pPr>
        <w:rPr>
          <w:lang w:val="uk-UA"/>
        </w:rPr>
      </w:pPr>
    </w:p>
    <w:p w:rsidR="00AA2F12" w:rsidRDefault="00AA2F12" w:rsidP="00792E06">
      <w:pPr>
        <w:rPr>
          <w:lang w:val="uk-UA"/>
        </w:rPr>
      </w:pPr>
    </w:p>
    <w:p w:rsidR="00AA2F12" w:rsidRDefault="00AA2F12" w:rsidP="00792E06">
      <w:pPr>
        <w:rPr>
          <w:lang w:val="uk-UA"/>
        </w:rPr>
      </w:pPr>
    </w:p>
    <w:p w:rsidR="00AA2F12" w:rsidRDefault="00AA2F12" w:rsidP="00792E06">
      <w:pPr>
        <w:rPr>
          <w:lang w:val="uk-UA"/>
        </w:rPr>
      </w:pPr>
    </w:p>
    <w:p w:rsidR="00AA2F12" w:rsidRDefault="00AA2F12" w:rsidP="00792E06">
      <w:pPr>
        <w:rPr>
          <w:lang w:val="uk-UA"/>
        </w:rPr>
      </w:pPr>
    </w:p>
    <w:p w:rsidR="00AA2F12" w:rsidRDefault="00AA2F12" w:rsidP="00792E06">
      <w:pPr>
        <w:rPr>
          <w:lang w:val="uk-UA"/>
        </w:rPr>
      </w:pPr>
    </w:p>
    <w:p w:rsidR="00AA2F12" w:rsidRDefault="00AA2F12" w:rsidP="00792E06">
      <w:pPr>
        <w:rPr>
          <w:lang w:val="uk-UA"/>
        </w:rPr>
      </w:pPr>
    </w:p>
    <w:p w:rsidR="00AA2F12" w:rsidRDefault="00AA2F12" w:rsidP="00792E06">
      <w:pPr>
        <w:rPr>
          <w:lang w:val="uk-UA"/>
        </w:rPr>
      </w:pPr>
    </w:p>
    <w:p w:rsidR="00E27AAA" w:rsidRDefault="00E27AAA" w:rsidP="00792E06">
      <w:pPr>
        <w:rPr>
          <w:lang w:val="uk-UA"/>
        </w:rPr>
      </w:pPr>
    </w:p>
    <w:p w:rsidR="00E27AAA" w:rsidRDefault="00E27AAA" w:rsidP="00792E06">
      <w:pPr>
        <w:rPr>
          <w:lang w:val="uk-UA"/>
        </w:rPr>
      </w:pPr>
    </w:p>
    <w:p w:rsidR="00E27AAA" w:rsidRDefault="00E27AAA" w:rsidP="00792E06">
      <w:pPr>
        <w:rPr>
          <w:lang w:val="uk-UA"/>
        </w:rPr>
      </w:pPr>
    </w:p>
    <w:p w:rsidR="00AA2F12" w:rsidRDefault="00AA2F12" w:rsidP="00792E06">
      <w:pPr>
        <w:rPr>
          <w:lang w:val="uk-UA"/>
        </w:rPr>
      </w:pPr>
    </w:p>
    <w:p w:rsidR="00CD6E94" w:rsidRPr="00302E9D" w:rsidRDefault="00CD6E94" w:rsidP="00EC626B">
      <w:pPr>
        <w:pStyle w:val="2"/>
        <w:numPr>
          <w:ilvl w:val="0"/>
          <w:numId w:val="10"/>
        </w:numPr>
        <w:jc w:val="center"/>
        <w:rPr>
          <w:lang w:val="uk-UA"/>
        </w:rPr>
      </w:pPr>
      <w:bookmarkStart w:id="2" w:name="_Toc469663896"/>
      <w:r>
        <w:rPr>
          <w:lang w:val="uk-UA"/>
        </w:rPr>
        <w:lastRenderedPageBreak/>
        <w:t>ПРИЗНАЧЕННЯ</w:t>
      </w:r>
      <w:bookmarkEnd w:id="1"/>
      <w:bookmarkEnd w:id="2"/>
    </w:p>
    <w:p w:rsidR="00CD6E94" w:rsidRPr="00302E9D" w:rsidRDefault="00CD6E94" w:rsidP="00CD6E94">
      <w:pPr>
        <w:jc w:val="both"/>
        <w:rPr>
          <w:b/>
          <w:bCs/>
          <w:sz w:val="28"/>
          <w:szCs w:val="28"/>
          <w:lang w:val="uk-UA"/>
        </w:rPr>
      </w:pPr>
    </w:p>
    <w:p w:rsidR="005773BB" w:rsidRPr="005773BB" w:rsidRDefault="00B568D9" w:rsidP="005773BB">
      <w:pPr>
        <w:pStyle w:val="afa"/>
        <w:ind w:firstLine="54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Пробовідбірник зерна </w:t>
      </w:r>
      <w:r w:rsidRPr="003A6381">
        <w:rPr>
          <w:b/>
          <w:bCs/>
          <w:sz w:val="28"/>
          <w:szCs w:val="28"/>
          <w:lang w:val="uk-UA"/>
        </w:rPr>
        <w:t>ПГ-2.4</w:t>
      </w:r>
      <w:r>
        <w:rPr>
          <w:bCs/>
          <w:sz w:val="28"/>
          <w:szCs w:val="28"/>
          <w:lang w:val="uk-UA"/>
        </w:rPr>
        <w:t xml:space="preserve"> входить до </w:t>
      </w:r>
      <w:r w:rsidR="00CF2E16">
        <w:rPr>
          <w:bCs/>
          <w:sz w:val="28"/>
          <w:szCs w:val="28"/>
          <w:lang w:val="uk-UA"/>
        </w:rPr>
        <w:t>Систем</w:t>
      </w:r>
      <w:r>
        <w:rPr>
          <w:bCs/>
          <w:sz w:val="28"/>
          <w:szCs w:val="28"/>
          <w:lang w:val="uk-UA"/>
        </w:rPr>
        <w:t>и</w:t>
      </w:r>
      <w:r w:rsidR="00CF2E16">
        <w:rPr>
          <w:bCs/>
          <w:sz w:val="28"/>
          <w:szCs w:val="28"/>
          <w:lang w:val="uk-UA"/>
        </w:rPr>
        <w:t xml:space="preserve"> дистанційного взяття проб зерна </w:t>
      </w:r>
      <w:r w:rsidR="003A6381" w:rsidRPr="003A6381">
        <w:rPr>
          <w:bCs/>
          <w:sz w:val="28"/>
          <w:szCs w:val="28"/>
          <w:lang w:val="uk-UA"/>
        </w:rPr>
        <w:t>з критих залізничних вагонів-хопперів</w:t>
      </w:r>
      <w:r w:rsidR="003A6381">
        <w:rPr>
          <w:b/>
          <w:bCs/>
          <w:sz w:val="28"/>
          <w:szCs w:val="28"/>
          <w:lang w:val="uk-UA"/>
        </w:rPr>
        <w:t xml:space="preserve"> </w:t>
      </w:r>
      <w:r w:rsidR="00695FB8" w:rsidRPr="003A6381">
        <w:rPr>
          <w:b/>
          <w:bCs/>
          <w:sz w:val="28"/>
          <w:szCs w:val="28"/>
          <w:lang w:val="uk-UA"/>
        </w:rPr>
        <w:t>СДВПЗ</w:t>
      </w:r>
      <w:r w:rsidRPr="003A6381">
        <w:rPr>
          <w:b/>
          <w:bCs/>
          <w:sz w:val="28"/>
          <w:szCs w:val="28"/>
          <w:lang w:val="uk-UA"/>
        </w:rPr>
        <w:t>-2 «ХОППЕР»</w:t>
      </w:r>
      <w:r>
        <w:rPr>
          <w:bCs/>
          <w:sz w:val="28"/>
          <w:szCs w:val="28"/>
          <w:lang w:val="uk-UA"/>
        </w:rPr>
        <w:t xml:space="preserve"> і </w:t>
      </w:r>
      <w:r w:rsidR="00695FB8" w:rsidRPr="00695FB8">
        <w:rPr>
          <w:bCs/>
          <w:sz w:val="28"/>
          <w:szCs w:val="28"/>
          <w:lang w:val="uk-UA"/>
        </w:rPr>
        <w:t xml:space="preserve"> призначен</w:t>
      </w:r>
      <w:r>
        <w:rPr>
          <w:bCs/>
          <w:sz w:val="28"/>
          <w:szCs w:val="28"/>
          <w:lang w:val="uk-UA"/>
        </w:rPr>
        <w:t>ий</w:t>
      </w:r>
      <w:r w:rsidR="00695FB8" w:rsidRPr="00695FB8">
        <w:rPr>
          <w:bCs/>
          <w:sz w:val="28"/>
          <w:szCs w:val="28"/>
          <w:lang w:val="uk-UA"/>
        </w:rPr>
        <w:t xml:space="preserve"> для автоматизованого відбору проб </w:t>
      </w:r>
      <w:r>
        <w:rPr>
          <w:bCs/>
          <w:sz w:val="28"/>
          <w:szCs w:val="28"/>
          <w:lang w:val="uk-UA"/>
        </w:rPr>
        <w:t xml:space="preserve">зерна </w:t>
      </w:r>
      <w:r w:rsidR="00695FB8" w:rsidRPr="00695FB8">
        <w:rPr>
          <w:bCs/>
          <w:sz w:val="28"/>
          <w:szCs w:val="28"/>
          <w:lang w:val="uk-UA"/>
        </w:rPr>
        <w:t xml:space="preserve">із </w:t>
      </w:r>
      <w:r>
        <w:rPr>
          <w:bCs/>
          <w:sz w:val="28"/>
          <w:szCs w:val="28"/>
          <w:lang w:val="uk-UA"/>
        </w:rPr>
        <w:t xml:space="preserve">критих </w:t>
      </w:r>
      <w:r w:rsidR="00695FB8" w:rsidRPr="00695FB8">
        <w:rPr>
          <w:bCs/>
          <w:sz w:val="28"/>
          <w:szCs w:val="28"/>
          <w:lang w:val="uk-UA"/>
        </w:rPr>
        <w:t>залізничних вагонів, пристосованих для перевозки зернових культур (хо</w:t>
      </w:r>
      <w:r>
        <w:rPr>
          <w:bCs/>
          <w:sz w:val="28"/>
          <w:szCs w:val="28"/>
          <w:lang w:val="uk-UA"/>
        </w:rPr>
        <w:t>п</w:t>
      </w:r>
      <w:r w:rsidR="00695FB8" w:rsidRPr="00695FB8">
        <w:rPr>
          <w:bCs/>
          <w:sz w:val="28"/>
          <w:szCs w:val="28"/>
          <w:lang w:val="uk-UA"/>
        </w:rPr>
        <w:t>перів)</w:t>
      </w:r>
      <w:r w:rsidR="005773BB">
        <w:rPr>
          <w:bCs/>
          <w:sz w:val="28"/>
          <w:szCs w:val="28"/>
          <w:lang w:val="uk-UA"/>
        </w:rPr>
        <w:t xml:space="preserve"> </w:t>
      </w:r>
      <w:r w:rsidR="005773BB" w:rsidRPr="005773BB">
        <w:rPr>
          <w:bCs/>
          <w:sz w:val="28"/>
          <w:szCs w:val="28"/>
          <w:lang w:val="uk-UA"/>
        </w:rPr>
        <w:t>відпові</w:t>
      </w:r>
      <w:r w:rsidR="005773BB" w:rsidRPr="005773BB">
        <w:rPr>
          <w:bCs/>
          <w:sz w:val="28"/>
          <w:szCs w:val="28"/>
          <w:lang w:val="uk-UA"/>
        </w:rPr>
        <w:t>д</w:t>
      </w:r>
      <w:r w:rsidR="005773BB" w:rsidRPr="005773BB">
        <w:rPr>
          <w:bCs/>
          <w:sz w:val="28"/>
          <w:szCs w:val="28"/>
          <w:lang w:val="uk-UA"/>
        </w:rPr>
        <w:t>но до ГОСТ13586.3-83.</w:t>
      </w:r>
    </w:p>
    <w:p w:rsidR="005773BB" w:rsidRPr="005773BB" w:rsidRDefault="00695FB8" w:rsidP="005773BB">
      <w:pPr>
        <w:pStyle w:val="afa"/>
        <w:ind w:firstLine="540"/>
        <w:jc w:val="both"/>
        <w:rPr>
          <w:bCs/>
          <w:sz w:val="28"/>
          <w:szCs w:val="28"/>
          <w:lang w:val="uk-UA"/>
        </w:rPr>
      </w:pPr>
      <w:r w:rsidRPr="00695FB8">
        <w:rPr>
          <w:bCs/>
          <w:sz w:val="28"/>
          <w:szCs w:val="28"/>
          <w:lang w:val="uk-UA"/>
        </w:rPr>
        <w:t xml:space="preserve">Передбачається, що верхні люки вагонів попередньо відкриті і відбір проби проводиться одночасним опусканням в ці люки чотирьох спеціальних зондів. </w:t>
      </w:r>
      <w:r w:rsidR="005773BB">
        <w:rPr>
          <w:bCs/>
          <w:sz w:val="28"/>
          <w:szCs w:val="28"/>
          <w:lang w:val="uk-UA"/>
        </w:rPr>
        <w:t>Позиціонування</w:t>
      </w:r>
      <w:r w:rsidR="005773BB" w:rsidRPr="005773BB">
        <w:rPr>
          <w:bCs/>
          <w:sz w:val="28"/>
          <w:szCs w:val="28"/>
          <w:lang w:val="uk-UA"/>
        </w:rPr>
        <w:t xml:space="preserve"> місцеположення</w:t>
      </w:r>
      <w:r w:rsidR="00B568D9">
        <w:rPr>
          <w:bCs/>
          <w:sz w:val="28"/>
          <w:szCs w:val="28"/>
          <w:lang w:val="uk-UA"/>
        </w:rPr>
        <w:t>м</w:t>
      </w:r>
      <w:r w:rsidR="005773BB" w:rsidRPr="005773BB">
        <w:rPr>
          <w:bCs/>
          <w:sz w:val="28"/>
          <w:szCs w:val="28"/>
          <w:lang w:val="uk-UA"/>
        </w:rPr>
        <w:t xml:space="preserve"> зондів </w:t>
      </w:r>
      <w:r w:rsidR="005773BB">
        <w:rPr>
          <w:bCs/>
          <w:sz w:val="28"/>
          <w:szCs w:val="28"/>
          <w:lang w:val="uk-UA"/>
        </w:rPr>
        <w:t xml:space="preserve">виконується </w:t>
      </w:r>
      <w:r w:rsidR="005773BB" w:rsidRPr="005773BB">
        <w:rPr>
          <w:bCs/>
          <w:sz w:val="28"/>
          <w:szCs w:val="28"/>
          <w:lang w:val="uk-UA"/>
        </w:rPr>
        <w:t>оператором, за допомогою пульта</w:t>
      </w:r>
      <w:r w:rsidR="005773BB">
        <w:rPr>
          <w:bCs/>
          <w:sz w:val="28"/>
          <w:szCs w:val="28"/>
          <w:lang w:val="uk-UA"/>
        </w:rPr>
        <w:t xml:space="preserve"> </w:t>
      </w:r>
      <w:r w:rsidR="005773BB" w:rsidRPr="005773BB">
        <w:rPr>
          <w:bCs/>
          <w:sz w:val="28"/>
          <w:szCs w:val="28"/>
          <w:lang w:val="uk-UA"/>
        </w:rPr>
        <w:t>управління, або автоматично над відкритим люком вагона.</w:t>
      </w:r>
    </w:p>
    <w:p w:rsidR="00695FB8" w:rsidRPr="00695FB8" w:rsidRDefault="00695FB8" w:rsidP="00695FB8">
      <w:pPr>
        <w:pStyle w:val="afa"/>
        <w:ind w:firstLine="540"/>
        <w:jc w:val="both"/>
        <w:rPr>
          <w:bCs/>
          <w:sz w:val="28"/>
          <w:szCs w:val="28"/>
          <w:lang w:val="uk-UA"/>
        </w:rPr>
      </w:pPr>
      <w:r w:rsidRPr="00695FB8">
        <w:rPr>
          <w:bCs/>
          <w:sz w:val="28"/>
          <w:szCs w:val="28"/>
          <w:lang w:val="uk-UA"/>
        </w:rPr>
        <w:t>Після відбору проби зернової культури із кожного люка вагона, здійсн</w:t>
      </w:r>
      <w:r w:rsidRPr="00695FB8">
        <w:rPr>
          <w:bCs/>
          <w:sz w:val="28"/>
          <w:szCs w:val="28"/>
          <w:lang w:val="uk-UA"/>
        </w:rPr>
        <w:t>ю</w:t>
      </w:r>
      <w:r w:rsidRPr="00695FB8">
        <w:rPr>
          <w:bCs/>
          <w:sz w:val="28"/>
          <w:szCs w:val="28"/>
          <w:lang w:val="uk-UA"/>
        </w:rPr>
        <w:t>ється змішування і транспортування їх в шафу лабораторну. В шафі лабор</w:t>
      </w:r>
      <w:r w:rsidRPr="00695FB8">
        <w:rPr>
          <w:bCs/>
          <w:sz w:val="28"/>
          <w:szCs w:val="28"/>
          <w:lang w:val="uk-UA"/>
        </w:rPr>
        <w:t>а</w:t>
      </w:r>
      <w:r w:rsidRPr="00695FB8">
        <w:rPr>
          <w:bCs/>
          <w:sz w:val="28"/>
          <w:szCs w:val="28"/>
          <w:lang w:val="uk-UA"/>
        </w:rPr>
        <w:t>торній загальна проба ділиться на дві рівнозначних частини. Залишок від д</w:t>
      </w:r>
      <w:r w:rsidRPr="00695FB8">
        <w:rPr>
          <w:bCs/>
          <w:sz w:val="28"/>
          <w:szCs w:val="28"/>
          <w:lang w:val="uk-UA"/>
        </w:rPr>
        <w:t>і</w:t>
      </w:r>
      <w:r w:rsidRPr="00695FB8">
        <w:rPr>
          <w:bCs/>
          <w:sz w:val="28"/>
          <w:szCs w:val="28"/>
          <w:lang w:val="uk-UA"/>
        </w:rPr>
        <w:t>лення проби автоматично повертається в спеціальний бункер. Контроль за процесом відбору проб здійснюється візуально.</w:t>
      </w:r>
    </w:p>
    <w:p w:rsidR="00CD6E94" w:rsidRPr="00302E9D" w:rsidRDefault="00CD6E94" w:rsidP="00CD6E94">
      <w:pPr>
        <w:ind w:firstLine="540"/>
        <w:jc w:val="both"/>
        <w:rPr>
          <w:b/>
          <w:bCs/>
          <w:lang w:val="uk-UA"/>
        </w:rPr>
      </w:pPr>
    </w:p>
    <w:p w:rsidR="00CD6E94" w:rsidRDefault="00CD6E94" w:rsidP="00EC626B">
      <w:pPr>
        <w:pStyle w:val="2"/>
        <w:numPr>
          <w:ilvl w:val="0"/>
          <w:numId w:val="10"/>
        </w:numPr>
        <w:jc w:val="center"/>
        <w:rPr>
          <w:lang w:val="uk-UA"/>
        </w:rPr>
      </w:pPr>
      <w:bookmarkStart w:id="3" w:name="_Toc358567766"/>
      <w:bookmarkStart w:id="4" w:name="_Toc469663897"/>
      <w:r w:rsidRPr="00695FB8">
        <w:rPr>
          <w:lang w:val="uk-UA"/>
        </w:rPr>
        <w:t>ОСНОВНІ ТЕХНІЧНІ ДАНІ</w:t>
      </w:r>
      <w:bookmarkEnd w:id="3"/>
      <w:bookmarkEnd w:id="4"/>
    </w:p>
    <w:p w:rsidR="0052414F" w:rsidRPr="0052414F" w:rsidRDefault="0052414F" w:rsidP="0052414F">
      <w:pPr>
        <w:rPr>
          <w:lang w:val="uk-UA"/>
        </w:rPr>
      </w:pPr>
    </w:p>
    <w:p w:rsidR="005773BB" w:rsidRPr="005773BB" w:rsidRDefault="005773BB" w:rsidP="005773BB">
      <w:pPr>
        <w:rPr>
          <w:lang w:val="uk-UA"/>
        </w:rPr>
      </w:pPr>
    </w:p>
    <w:p w:rsidR="00695FB8" w:rsidRPr="0052414F" w:rsidRDefault="00695FB8" w:rsidP="00BB29B9">
      <w:pPr>
        <w:numPr>
          <w:ilvl w:val="0"/>
          <w:numId w:val="15"/>
        </w:numPr>
        <w:tabs>
          <w:tab w:val="clear" w:pos="720"/>
          <w:tab w:val="num" w:pos="567"/>
        </w:tabs>
        <w:rPr>
          <w:sz w:val="28"/>
          <w:szCs w:val="28"/>
          <w:lang w:val="uk-UA"/>
        </w:rPr>
      </w:pPr>
      <w:r w:rsidRPr="0052414F">
        <w:rPr>
          <w:sz w:val="28"/>
          <w:szCs w:val="28"/>
          <w:lang w:val="uk-UA"/>
        </w:rPr>
        <w:t>Напруга живлення</w:t>
      </w:r>
      <w:r w:rsidR="0019420A">
        <w:rPr>
          <w:sz w:val="28"/>
          <w:szCs w:val="28"/>
          <w:lang w:val="uk-UA"/>
        </w:rPr>
        <w:t>, В:</w:t>
      </w:r>
      <w:r w:rsidR="0019420A">
        <w:rPr>
          <w:sz w:val="28"/>
          <w:szCs w:val="28"/>
          <w:lang w:val="uk-UA"/>
        </w:rPr>
        <w:tab/>
      </w:r>
      <w:r w:rsidR="0019420A">
        <w:rPr>
          <w:sz w:val="28"/>
          <w:szCs w:val="28"/>
          <w:lang w:val="uk-UA"/>
        </w:rPr>
        <w:tab/>
      </w:r>
      <w:r w:rsidR="0019420A">
        <w:rPr>
          <w:sz w:val="28"/>
          <w:szCs w:val="28"/>
          <w:lang w:val="uk-UA"/>
        </w:rPr>
        <w:tab/>
      </w:r>
      <w:r w:rsidR="0019420A">
        <w:rPr>
          <w:sz w:val="28"/>
          <w:szCs w:val="28"/>
          <w:lang w:val="uk-UA"/>
        </w:rPr>
        <w:tab/>
      </w:r>
      <w:r w:rsidR="0019420A">
        <w:rPr>
          <w:sz w:val="28"/>
          <w:szCs w:val="28"/>
          <w:lang w:val="uk-UA"/>
        </w:rPr>
        <w:tab/>
      </w:r>
      <w:r w:rsidR="0019420A">
        <w:rPr>
          <w:sz w:val="28"/>
          <w:szCs w:val="28"/>
          <w:lang w:val="uk-UA"/>
        </w:rPr>
        <w:tab/>
      </w:r>
      <w:r w:rsidR="0019420A">
        <w:rPr>
          <w:sz w:val="28"/>
          <w:szCs w:val="28"/>
          <w:lang w:val="uk-UA"/>
        </w:rPr>
        <w:tab/>
      </w:r>
      <w:r w:rsidR="00BB29B9">
        <w:rPr>
          <w:sz w:val="28"/>
          <w:szCs w:val="28"/>
          <w:lang w:val="uk-UA"/>
        </w:rPr>
        <w:tab/>
      </w:r>
      <w:r w:rsidR="0019420A">
        <w:rPr>
          <w:sz w:val="28"/>
          <w:szCs w:val="28"/>
          <w:lang w:val="uk-UA"/>
        </w:rPr>
        <w:t>380</w:t>
      </w:r>
    </w:p>
    <w:p w:rsidR="00695FB8" w:rsidRDefault="00695FB8" w:rsidP="00BB29B9">
      <w:pPr>
        <w:numPr>
          <w:ilvl w:val="0"/>
          <w:numId w:val="15"/>
        </w:numPr>
        <w:tabs>
          <w:tab w:val="clear" w:pos="720"/>
          <w:tab w:val="num" w:pos="567"/>
        </w:tabs>
        <w:rPr>
          <w:sz w:val="28"/>
          <w:szCs w:val="28"/>
          <w:lang w:val="uk-UA"/>
        </w:rPr>
      </w:pPr>
      <w:r w:rsidRPr="005773BB">
        <w:rPr>
          <w:sz w:val="28"/>
          <w:szCs w:val="28"/>
          <w:lang w:val="uk-UA"/>
        </w:rPr>
        <w:t>Встановлена потужність</w:t>
      </w:r>
      <w:r w:rsidR="0019420A">
        <w:rPr>
          <w:sz w:val="28"/>
          <w:szCs w:val="28"/>
          <w:lang w:val="uk-UA"/>
        </w:rPr>
        <w:t>, кВт:</w:t>
      </w:r>
      <w:r w:rsidR="0019420A">
        <w:rPr>
          <w:sz w:val="28"/>
          <w:szCs w:val="28"/>
          <w:lang w:val="uk-UA"/>
        </w:rPr>
        <w:tab/>
      </w:r>
      <w:r w:rsidR="0019420A">
        <w:rPr>
          <w:sz w:val="28"/>
          <w:szCs w:val="28"/>
          <w:lang w:val="uk-UA"/>
        </w:rPr>
        <w:tab/>
      </w:r>
      <w:r w:rsidR="0019420A">
        <w:rPr>
          <w:sz w:val="28"/>
          <w:szCs w:val="28"/>
          <w:lang w:val="uk-UA"/>
        </w:rPr>
        <w:tab/>
      </w:r>
      <w:r w:rsidR="0019420A">
        <w:rPr>
          <w:sz w:val="28"/>
          <w:szCs w:val="28"/>
          <w:lang w:val="uk-UA"/>
        </w:rPr>
        <w:tab/>
      </w:r>
      <w:r w:rsidR="0019420A">
        <w:rPr>
          <w:sz w:val="28"/>
          <w:szCs w:val="28"/>
          <w:lang w:val="uk-UA"/>
        </w:rPr>
        <w:tab/>
      </w:r>
      <w:r w:rsidR="0019420A">
        <w:rPr>
          <w:sz w:val="28"/>
          <w:szCs w:val="28"/>
          <w:lang w:val="uk-UA"/>
        </w:rPr>
        <w:tab/>
      </w:r>
      <w:r w:rsidR="00BB29B9">
        <w:rPr>
          <w:sz w:val="28"/>
          <w:szCs w:val="28"/>
          <w:lang w:val="uk-UA"/>
        </w:rPr>
        <w:tab/>
      </w:r>
      <w:r w:rsidR="0019420A">
        <w:rPr>
          <w:sz w:val="28"/>
          <w:szCs w:val="28"/>
          <w:lang w:val="uk-UA"/>
        </w:rPr>
        <w:t>21,3</w:t>
      </w:r>
    </w:p>
    <w:p w:rsidR="005773BB" w:rsidRDefault="00F974E4" w:rsidP="00BB29B9">
      <w:pPr>
        <w:numPr>
          <w:ilvl w:val="0"/>
          <w:numId w:val="15"/>
        </w:numPr>
        <w:tabs>
          <w:tab w:val="clear" w:pos="720"/>
          <w:tab w:val="num" w:pos="567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Габаритні розміри металевої конструкції </w:t>
      </w:r>
      <w:r w:rsidR="00C5192E">
        <w:rPr>
          <w:sz w:val="28"/>
          <w:szCs w:val="28"/>
          <w:lang w:val="uk-UA"/>
        </w:rPr>
        <w:t>пробовідбірника в зборі із зонд</w:t>
      </w:r>
      <w:r w:rsidR="00C5192E">
        <w:rPr>
          <w:sz w:val="28"/>
          <w:szCs w:val="28"/>
          <w:lang w:val="uk-UA"/>
        </w:rPr>
        <w:t>а</w:t>
      </w:r>
      <w:r w:rsidR="00C5192E">
        <w:rPr>
          <w:sz w:val="28"/>
          <w:szCs w:val="28"/>
          <w:lang w:val="uk-UA"/>
        </w:rPr>
        <w:t>ми, мм:</w:t>
      </w:r>
    </w:p>
    <w:p w:rsidR="00F974E4" w:rsidRDefault="00C5192E" w:rsidP="00BB29B9">
      <w:pPr>
        <w:tabs>
          <w:tab w:val="num" w:pos="567"/>
        </w:tabs>
        <w:ind w:left="144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</w:t>
      </w:r>
      <w:r w:rsidR="00F974E4">
        <w:rPr>
          <w:sz w:val="28"/>
          <w:szCs w:val="28"/>
          <w:lang w:val="uk-UA"/>
        </w:rPr>
        <w:t>овжина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BB29B9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>12000</w:t>
      </w:r>
      <w:r w:rsidRPr="005773BB">
        <w:rPr>
          <w:sz w:val="28"/>
          <w:szCs w:val="28"/>
          <w:lang w:val="uk-UA"/>
        </w:rPr>
        <w:t xml:space="preserve"> </w:t>
      </w:r>
    </w:p>
    <w:p w:rsidR="00F974E4" w:rsidRDefault="00C5192E" w:rsidP="00BB29B9">
      <w:pPr>
        <w:tabs>
          <w:tab w:val="num" w:pos="567"/>
        </w:tabs>
        <w:ind w:left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ширина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BB29B9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>1100</w:t>
      </w:r>
    </w:p>
    <w:p w:rsidR="00C5192E" w:rsidRPr="005773BB" w:rsidRDefault="00C5192E" w:rsidP="00BB29B9">
      <w:pPr>
        <w:tabs>
          <w:tab w:val="num" w:pos="567"/>
        </w:tabs>
        <w:ind w:left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19420A">
        <w:rPr>
          <w:sz w:val="28"/>
          <w:szCs w:val="28"/>
          <w:lang w:val="uk-UA"/>
        </w:rPr>
        <w:t>висота</w:t>
      </w:r>
      <w:r w:rsidR="0019420A">
        <w:rPr>
          <w:sz w:val="28"/>
          <w:szCs w:val="28"/>
          <w:lang w:val="uk-UA"/>
        </w:rPr>
        <w:tab/>
      </w:r>
      <w:r w:rsidR="0019420A">
        <w:rPr>
          <w:sz w:val="28"/>
          <w:szCs w:val="28"/>
          <w:lang w:val="uk-UA"/>
        </w:rPr>
        <w:tab/>
      </w:r>
      <w:r w:rsidR="0019420A">
        <w:rPr>
          <w:sz w:val="28"/>
          <w:szCs w:val="28"/>
          <w:lang w:val="uk-UA"/>
        </w:rPr>
        <w:tab/>
      </w:r>
      <w:r w:rsidR="0019420A">
        <w:rPr>
          <w:sz w:val="28"/>
          <w:szCs w:val="28"/>
          <w:lang w:val="uk-UA"/>
        </w:rPr>
        <w:tab/>
      </w:r>
      <w:r w:rsidR="0019420A">
        <w:rPr>
          <w:sz w:val="28"/>
          <w:szCs w:val="28"/>
          <w:lang w:val="uk-UA"/>
        </w:rPr>
        <w:tab/>
      </w:r>
      <w:r w:rsidR="0019420A">
        <w:rPr>
          <w:sz w:val="28"/>
          <w:szCs w:val="28"/>
          <w:lang w:val="uk-UA"/>
        </w:rPr>
        <w:tab/>
      </w:r>
      <w:r w:rsidR="0019420A">
        <w:rPr>
          <w:sz w:val="28"/>
          <w:szCs w:val="28"/>
          <w:lang w:val="uk-UA"/>
        </w:rPr>
        <w:tab/>
      </w:r>
      <w:r w:rsidR="0019420A">
        <w:rPr>
          <w:sz w:val="28"/>
          <w:szCs w:val="28"/>
          <w:lang w:val="uk-UA"/>
        </w:rPr>
        <w:tab/>
      </w:r>
      <w:r w:rsidR="00BB29B9">
        <w:rPr>
          <w:sz w:val="28"/>
          <w:szCs w:val="28"/>
          <w:lang w:val="uk-UA"/>
        </w:rPr>
        <w:tab/>
      </w:r>
      <w:r w:rsidR="0019420A">
        <w:rPr>
          <w:sz w:val="28"/>
          <w:szCs w:val="28"/>
          <w:lang w:val="uk-UA"/>
        </w:rPr>
        <w:t>4300</w:t>
      </w:r>
    </w:p>
    <w:p w:rsidR="00695FB8" w:rsidRDefault="00BB29B9" w:rsidP="00BB29B9">
      <w:pPr>
        <w:numPr>
          <w:ilvl w:val="0"/>
          <w:numId w:val="15"/>
        </w:numPr>
        <w:tabs>
          <w:tab w:val="clear" w:pos="720"/>
          <w:tab w:val="num" w:pos="567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Маса</w:t>
      </w:r>
      <w:r w:rsidR="00695FB8" w:rsidRPr="00695FB8">
        <w:rPr>
          <w:sz w:val="28"/>
          <w:szCs w:val="28"/>
          <w:lang w:val="uk-UA"/>
        </w:rPr>
        <w:t xml:space="preserve"> одного вузла із зондом, не більше</w:t>
      </w:r>
      <w:r>
        <w:rPr>
          <w:sz w:val="28"/>
          <w:szCs w:val="28"/>
          <w:lang w:val="uk-UA"/>
        </w:rPr>
        <w:t>, кг: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B568D9">
        <w:rPr>
          <w:sz w:val="28"/>
          <w:szCs w:val="28"/>
          <w:lang w:val="uk-UA"/>
        </w:rPr>
        <w:t>16</w:t>
      </w:r>
      <w:r>
        <w:rPr>
          <w:sz w:val="28"/>
          <w:szCs w:val="28"/>
          <w:lang w:val="uk-UA"/>
        </w:rPr>
        <w:t xml:space="preserve">0 </w:t>
      </w:r>
    </w:p>
    <w:p w:rsidR="00B568D9" w:rsidRPr="00695FB8" w:rsidRDefault="00B568D9" w:rsidP="00BB29B9">
      <w:pPr>
        <w:numPr>
          <w:ilvl w:val="0"/>
          <w:numId w:val="15"/>
        </w:numPr>
        <w:tabs>
          <w:tab w:val="clear" w:pos="720"/>
          <w:tab w:val="num" w:pos="567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Загальна маса пробовідбірника</w:t>
      </w:r>
      <w:r w:rsidR="00F974E4" w:rsidRPr="00695FB8">
        <w:rPr>
          <w:sz w:val="28"/>
          <w:szCs w:val="28"/>
          <w:lang w:val="uk-UA"/>
        </w:rPr>
        <w:t>, не більше</w:t>
      </w:r>
      <w:r w:rsidR="00BB29B9">
        <w:rPr>
          <w:sz w:val="28"/>
          <w:szCs w:val="28"/>
          <w:lang w:val="uk-UA"/>
        </w:rPr>
        <w:t>, кг</w:t>
      </w:r>
      <w:r w:rsidR="00F974E4" w:rsidRPr="00695FB8">
        <w:rPr>
          <w:sz w:val="28"/>
          <w:szCs w:val="28"/>
          <w:lang w:val="uk-UA"/>
        </w:rPr>
        <w:t>:</w:t>
      </w:r>
      <w:r w:rsidR="00BB29B9">
        <w:rPr>
          <w:sz w:val="28"/>
          <w:szCs w:val="28"/>
          <w:lang w:val="uk-UA"/>
        </w:rPr>
        <w:tab/>
      </w:r>
      <w:r w:rsidR="00BB29B9">
        <w:rPr>
          <w:sz w:val="28"/>
          <w:szCs w:val="28"/>
          <w:lang w:val="uk-UA"/>
        </w:rPr>
        <w:tab/>
      </w:r>
      <w:r w:rsidR="00BB29B9">
        <w:rPr>
          <w:sz w:val="28"/>
          <w:szCs w:val="28"/>
          <w:lang w:val="uk-UA"/>
        </w:rPr>
        <w:tab/>
      </w:r>
      <w:r w:rsidR="00BB29B9">
        <w:rPr>
          <w:sz w:val="28"/>
          <w:szCs w:val="28"/>
          <w:lang w:val="uk-UA"/>
        </w:rPr>
        <w:tab/>
        <w:t xml:space="preserve">980 </w:t>
      </w:r>
    </w:p>
    <w:p w:rsidR="00695FB8" w:rsidRPr="00695FB8" w:rsidRDefault="00695FB8" w:rsidP="00BB29B9">
      <w:pPr>
        <w:numPr>
          <w:ilvl w:val="0"/>
          <w:numId w:val="15"/>
        </w:numPr>
        <w:tabs>
          <w:tab w:val="clear" w:pos="720"/>
          <w:tab w:val="num" w:pos="567"/>
        </w:tabs>
        <w:jc w:val="both"/>
        <w:rPr>
          <w:sz w:val="28"/>
          <w:szCs w:val="28"/>
          <w:lang w:val="uk-UA"/>
        </w:rPr>
      </w:pPr>
      <w:r w:rsidRPr="00695FB8">
        <w:rPr>
          <w:sz w:val="28"/>
          <w:szCs w:val="28"/>
          <w:lang w:val="uk-UA"/>
        </w:rPr>
        <w:t>Максимальна відстань від зонда до рельсового полотна</w:t>
      </w:r>
      <w:r w:rsidR="00BB29B9">
        <w:rPr>
          <w:sz w:val="28"/>
          <w:szCs w:val="28"/>
          <w:lang w:val="uk-UA"/>
        </w:rPr>
        <w:t>, мм</w:t>
      </w:r>
      <w:r w:rsidRPr="00695FB8">
        <w:rPr>
          <w:sz w:val="28"/>
          <w:szCs w:val="28"/>
          <w:lang w:val="uk-UA"/>
        </w:rPr>
        <w:tab/>
      </w:r>
      <w:r w:rsidR="00BB29B9">
        <w:rPr>
          <w:sz w:val="28"/>
          <w:szCs w:val="28"/>
          <w:lang w:val="uk-UA"/>
        </w:rPr>
        <w:t>:</w:t>
      </w:r>
      <w:r w:rsidR="00BB29B9">
        <w:rPr>
          <w:sz w:val="28"/>
          <w:szCs w:val="28"/>
          <w:lang w:val="uk-UA"/>
        </w:rPr>
        <w:tab/>
      </w:r>
      <w:r w:rsidRPr="00695FB8">
        <w:rPr>
          <w:sz w:val="28"/>
          <w:szCs w:val="28"/>
          <w:lang w:val="uk-UA"/>
        </w:rPr>
        <w:t>525</w:t>
      </w:r>
      <w:r w:rsidR="00B568D9">
        <w:rPr>
          <w:sz w:val="28"/>
          <w:szCs w:val="28"/>
          <w:lang w:val="uk-UA"/>
        </w:rPr>
        <w:t>5</w:t>
      </w:r>
      <w:r w:rsidR="00BB29B9">
        <w:rPr>
          <w:sz w:val="28"/>
          <w:szCs w:val="28"/>
          <w:lang w:val="uk-UA"/>
        </w:rPr>
        <w:t xml:space="preserve"> </w:t>
      </w:r>
    </w:p>
    <w:p w:rsidR="00695FB8" w:rsidRPr="00695FB8" w:rsidRDefault="00695FB8" w:rsidP="00BB29B9">
      <w:pPr>
        <w:numPr>
          <w:ilvl w:val="0"/>
          <w:numId w:val="15"/>
        </w:numPr>
        <w:tabs>
          <w:tab w:val="clear" w:pos="720"/>
          <w:tab w:val="num" w:pos="567"/>
        </w:tabs>
        <w:jc w:val="both"/>
        <w:rPr>
          <w:sz w:val="28"/>
          <w:szCs w:val="28"/>
          <w:lang w:val="uk-UA"/>
        </w:rPr>
      </w:pPr>
      <w:r w:rsidRPr="00695FB8">
        <w:rPr>
          <w:sz w:val="28"/>
          <w:szCs w:val="28"/>
          <w:lang w:val="uk-UA"/>
        </w:rPr>
        <w:t>Хід зонда</w:t>
      </w:r>
      <w:r w:rsidR="00BB29B9">
        <w:rPr>
          <w:sz w:val="28"/>
          <w:szCs w:val="28"/>
          <w:lang w:val="uk-UA"/>
        </w:rPr>
        <w:t>, мм:</w:t>
      </w:r>
      <w:r w:rsidRPr="00695FB8">
        <w:rPr>
          <w:sz w:val="28"/>
          <w:szCs w:val="28"/>
          <w:lang w:val="uk-UA"/>
        </w:rPr>
        <w:tab/>
      </w:r>
      <w:r w:rsidRPr="00695FB8">
        <w:rPr>
          <w:sz w:val="28"/>
          <w:szCs w:val="28"/>
          <w:lang w:val="uk-UA"/>
        </w:rPr>
        <w:tab/>
      </w:r>
      <w:r w:rsidRPr="00695FB8">
        <w:rPr>
          <w:sz w:val="28"/>
          <w:szCs w:val="28"/>
          <w:lang w:val="uk-UA"/>
        </w:rPr>
        <w:tab/>
      </w:r>
      <w:r w:rsidRPr="00695FB8">
        <w:rPr>
          <w:sz w:val="28"/>
          <w:szCs w:val="28"/>
          <w:lang w:val="uk-UA"/>
        </w:rPr>
        <w:tab/>
      </w:r>
      <w:r w:rsidRPr="00695FB8">
        <w:rPr>
          <w:sz w:val="28"/>
          <w:szCs w:val="28"/>
          <w:lang w:val="uk-UA"/>
        </w:rPr>
        <w:tab/>
      </w:r>
      <w:r w:rsidRPr="00695FB8">
        <w:rPr>
          <w:sz w:val="28"/>
          <w:szCs w:val="28"/>
          <w:lang w:val="uk-UA"/>
        </w:rPr>
        <w:tab/>
      </w:r>
      <w:r w:rsidRPr="00695FB8">
        <w:rPr>
          <w:sz w:val="28"/>
          <w:szCs w:val="28"/>
          <w:lang w:val="uk-UA"/>
        </w:rPr>
        <w:tab/>
      </w:r>
      <w:r w:rsidRPr="00695FB8">
        <w:rPr>
          <w:sz w:val="28"/>
          <w:szCs w:val="28"/>
          <w:lang w:val="uk-UA"/>
        </w:rPr>
        <w:tab/>
      </w:r>
      <w:r w:rsidR="00BB29B9">
        <w:rPr>
          <w:sz w:val="28"/>
          <w:szCs w:val="28"/>
          <w:lang w:val="uk-UA"/>
        </w:rPr>
        <w:tab/>
        <w:t>3000</w:t>
      </w:r>
    </w:p>
    <w:p w:rsidR="00695FB8" w:rsidRPr="00695FB8" w:rsidRDefault="00695FB8" w:rsidP="00BB29B9">
      <w:pPr>
        <w:numPr>
          <w:ilvl w:val="0"/>
          <w:numId w:val="15"/>
        </w:numPr>
        <w:tabs>
          <w:tab w:val="clear" w:pos="720"/>
          <w:tab w:val="num" w:pos="567"/>
        </w:tabs>
        <w:jc w:val="both"/>
        <w:rPr>
          <w:sz w:val="28"/>
          <w:szCs w:val="28"/>
          <w:lang w:val="uk-UA"/>
        </w:rPr>
      </w:pPr>
      <w:r w:rsidRPr="00695FB8">
        <w:rPr>
          <w:sz w:val="28"/>
          <w:szCs w:val="28"/>
          <w:lang w:val="uk-UA"/>
        </w:rPr>
        <w:t>Час відбору однієї проби з вагона – регулюється</w:t>
      </w:r>
      <w:r w:rsidR="00BB29B9">
        <w:rPr>
          <w:sz w:val="28"/>
          <w:szCs w:val="28"/>
          <w:lang w:val="uk-UA"/>
        </w:rPr>
        <w:t>, с</w:t>
      </w:r>
      <w:r w:rsidRPr="00695FB8">
        <w:rPr>
          <w:sz w:val="28"/>
          <w:szCs w:val="28"/>
          <w:lang w:val="uk-UA"/>
        </w:rPr>
        <w:t>:</w:t>
      </w:r>
      <w:r w:rsidRPr="00695FB8">
        <w:rPr>
          <w:sz w:val="28"/>
          <w:szCs w:val="28"/>
          <w:lang w:val="uk-UA"/>
        </w:rPr>
        <w:tab/>
      </w:r>
      <w:r w:rsidRPr="00695FB8">
        <w:rPr>
          <w:sz w:val="28"/>
          <w:szCs w:val="28"/>
          <w:lang w:val="uk-UA"/>
        </w:rPr>
        <w:tab/>
      </w:r>
      <w:r w:rsidR="00BB29B9">
        <w:rPr>
          <w:sz w:val="28"/>
          <w:szCs w:val="28"/>
          <w:lang w:val="uk-UA"/>
        </w:rPr>
        <w:tab/>
      </w:r>
      <w:r w:rsidRPr="00695FB8">
        <w:rPr>
          <w:sz w:val="28"/>
          <w:szCs w:val="28"/>
          <w:lang w:val="uk-UA"/>
        </w:rPr>
        <w:t>20 - 40</w:t>
      </w:r>
    </w:p>
    <w:p w:rsidR="00695FB8" w:rsidRPr="00695FB8" w:rsidRDefault="00695FB8" w:rsidP="00BB29B9">
      <w:pPr>
        <w:numPr>
          <w:ilvl w:val="0"/>
          <w:numId w:val="15"/>
        </w:numPr>
        <w:tabs>
          <w:tab w:val="clear" w:pos="720"/>
          <w:tab w:val="num" w:pos="567"/>
        </w:tabs>
        <w:jc w:val="both"/>
        <w:rPr>
          <w:sz w:val="28"/>
          <w:szCs w:val="28"/>
          <w:lang w:val="uk-UA"/>
        </w:rPr>
      </w:pPr>
      <w:r w:rsidRPr="00695FB8">
        <w:rPr>
          <w:sz w:val="28"/>
          <w:szCs w:val="28"/>
          <w:lang w:val="uk-UA"/>
        </w:rPr>
        <w:t>Робочий діапазон температури експлуатації:</w:t>
      </w:r>
      <w:r w:rsidRPr="00695FB8">
        <w:rPr>
          <w:sz w:val="28"/>
          <w:szCs w:val="28"/>
          <w:lang w:val="uk-UA"/>
        </w:rPr>
        <w:tab/>
        <w:t xml:space="preserve">   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695FB8">
        <w:rPr>
          <w:sz w:val="28"/>
          <w:szCs w:val="28"/>
          <w:lang w:val="uk-UA"/>
        </w:rPr>
        <w:t xml:space="preserve">-20 </w:t>
      </w:r>
      <w:r>
        <w:rPr>
          <w:sz w:val="28"/>
          <w:szCs w:val="28"/>
          <w:lang w:val="uk-UA"/>
        </w:rPr>
        <w:t xml:space="preserve">÷ </w:t>
      </w:r>
      <w:r w:rsidRPr="00695FB8">
        <w:rPr>
          <w:sz w:val="28"/>
          <w:szCs w:val="28"/>
          <w:lang w:val="uk-UA"/>
        </w:rPr>
        <w:t>+45°С.</w:t>
      </w:r>
    </w:p>
    <w:p w:rsidR="00695FB8" w:rsidRPr="00695FB8" w:rsidRDefault="00695FB8" w:rsidP="00BB29B9">
      <w:pPr>
        <w:numPr>
          <w:ilvl w:val="0"/>
          <w:numId w:val="15"/>
        </w:numPr>
        <w:tabs>
          <w:tab w:val="clear" w:pos="720"/>
          <w:tab w:val="num" w:pos="567"/>
        </w:tabs>
        <w:jc w:val="both"/>
        <w:rPr>
          <w:sz w:val="28"/>
          <w:szCs w:val="28"/>
          <w:lang w:val="uk-UA"/>
        </w:rPr>
      </w:pPr>
      <w:r w:rsidRPr="00695FB8">
        <w:rPr>
          <w:sz w:val="28"/>
          <w:szCs w:val="28"/>
          <w:lang w:val="uk-UA"/>
        </w:rPr>
        <w:t>Маса загальної відібраної</w:t>
      </w:r>
      <w:r w:rsidR="00BB29B9">
        <w:rPr>
          <w:sz w:val="28"/>
          <w:szCs w:val="28"/>
          <w:lang w:val="uk-UA"/>
        </w:rPr>
        <w:t xml:space="preserve"> проби – не менше (регулюється), кг:</w:t>
      </w:r>
      <w:r w:rsidR="00BB29B9">
        <w:rPr>
          <w:sz w:val="28"/>
          <w:szCs w:val="28"/>
          <w:lang w:val="uk-UA"/>
        </w:rPr>
        <w:tab/>
      </w:r>
      <w:r w:rsidRPr="00695FB8">
        <w:rPr>
          <w:sz w:val="28"/>
          <w:szCs w:val="28"/>
          <w:lang w:val="uk-UA"/>
        </w:rPr>
        <w:t>3,0 кг</w:t>
      </w:r>
    </w:p>
    <w:p w:rsidR="00695FB8" w:rsidRPr="00695FB8" w:rsidRDefault="00BB29B9" w:rsidP="00BB29B9">
      <w:pPr>
        <w:numPr>
          <w:ilvl w:val="0"/>
          <w:numId w:val="16"/>
        </w:numPr>
        <w:tabs>
          <w:tab w:val="clear" w:pos="1080"/>
          <w:tab w:val="num" w:pos="567"/>
        </w:tabs>
        <w:autoSpaceDE w:val="0"/>
        <w:autoSpaceDN w:val="0"/>
        <w:adjustRightInd w:val="0"/>
        <w:ind w:hanging="71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Допустима вологість:</w:t>
      </w:r>
      <w:r w:rsidR="00695FB8" w:rsidRPr="00695FB8">
        <w:rPr>
          <w:sz w:val="28"/>
          <w:szCs w:val="28"/>
          <w:lang w:val="uk-UA"/>
        </w:rPr>
        <w:tab/>
      </w:r>
      <w:r w:rsidR="00695FB8" w:rsidRPr="00695FB8">
        <w:rPr>
          <w:sz w:val="28"/>
          <w:szCs w:val="28"/>
          <w:lang w:val="uk-UA"/>
        </w:rPr>
        <w:tab/>
      </w:r>
      <w:r w:rsidR="00695FB8" w:rsidRPr="00695FB8">
        <w:rPr>
          <w:sz w:val="28"/>
          <w:szCs w:val="28"/>
          <w:lang w:val="uk-UA"/>
        </w:rPr>
        <w:tab/>
      </w:r>
      <w:r w:rsidR="00695FB8" w:rsidRPr="00695FB8">
        <w:rPr>
          <w:sz w:val="28"/>
          <w:szCs w:val="28"/>
          <w:lang w:val="uk-UA"/>
        </w:rPr>
        <w:tab/>
      </w:r>
      <w:r w:rsidR="00695FB8" w:rsidRPr="00695FB8">
        <w:rPr>
          <w:sz w:val="28"/>
          <w:szCs w:val="28"/>
          <w:lang w:val="uk-UA"/>
        </w:rPr>
        <w:tab/>
      </w:r>
      <w:r w:rsidR="00695FB8" w:rsidRPr="00695FB8">
        <w:rPr>
          <w:sz w:val="28"/>
          <w:szCs w:val="28"/>
          <w:lang w:val="uk-UA"/>
        </w:rPr>
        <w:tab/>
      </w:r>
      <w:r w:rsidR="00695FB8" w:rsidRPr="00695FB8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695FB8" w:rsidRPr="00695FB8">
        <w:rPr>
          <w:sz w:val="28"/>
          <w:szCs w:val="28"/>
          <w:lang w:val="uk-UA"/>
        </w:rPr>
        <w:t>до 25%</w:t>
      </w:r>
    </w:p>
    <w:p w:rsidR="00B568D9" w:rsidRPr="00BB29B9" w:rsidRDefault="00695FB8" w:rsidP="00BB29B9">
      <w:pPr>
        <w:numPr>
          <w:ilvl w:val="0"/>
          <w:numId w:val="16"/>
        </w:numPr>
        <w:tabs>
          <w:tab w:val="clear" w:pos="1080"/>
          <w:tab w:val="num" w:pos="567"/>
        </w:tabs>
        <w:autoSpaceDE w:val="0"/>
        <w:autoSpaceDN w:val="0"/>
        <w:adjustRightInd w:val="0"/>
        <w:ind w:hanging="714"/>
        <w:jc w:val="both"/>
        <w:rPr>
          <w:sz w:val="28"/>
          <w:szCs w:val="28"/>
          <w:lang w:val="uk-UA"/>
        </w:rPr>
      </w:pPr>
      <w:r w:rsidRPr="00695FB8">
        <w:rPr>
          <w:sz w:val="28"/>
          <w:szCs w:val="28"/>
          <w:lang w:val="uk-UA"/>
        </w:rPr>
        <w:t>Дал</w:t>
      </w:r>
      <w:r w:rsidR="00BB29B9">
        <w:rPr>
          <w:sz w:val="28"/>
          <w:szCs w:val="28"/>
          <w:lang w:val="uk-UA"/>
        </w:rPr>
        <w:t>ьність дії радіопульта (опція ), м:</w:t>
      </w:r>
      <w:r w:rsidR="00BB29B9">
        <w:rPr>
          <w:sz w:val="28"/>
          <w:szCs w:val="28"/>
          <w:lang w:val="uk-UA"/>
        </w:rPr>
        <w:tab/>
      </w:r>
      <w:r w:rsidR="00BB29B9">
        <w:rPr>
          <w:sz w:val="28"/>
          <w:szCs w:val="28"/>
          <w:lang w:val="uk-UA"/>
        </w:rPr>
        <w:tab/>
      </w:r>
      <w:r w:rsidR="00BB29B9">
        <w:rPr>
          <w:sz w:val="28"/>
          <w:szCs w:val="28"/>
          <w:lang w:val="uk-UA"/>
        </w:rPr>
        <w:tab/>
      </w:r>
      <w:r w:rsidR="00BB29B9">
        <w:rPr>
          <w:sz w:val="28"/>
          <w:szCs w:val="28"/>
          <w:lang w:val="uk-UA"/>
        </w:rPr>
        <w:tab/>
      </w:r>
      <w:r w:rsidR="00BB29B9">
        <w:rPr>
          <w:sz w:val="28"/>
          <w:szCs w:val="28"/>
          <w:lang w:val="uk-UA"/>
        </w:rPr>
        <w:tab/>
      </w:r>
      <w:r w:rsidR="00BB29B9">
        <w:rPr>
          <w:sz w:val="28"/>
          <w:szCs w:val="28"/>
          <w:lang w:val="uk-UA"/>
        </w:rPr>
        <w:tab/>
        <w:t>до 100</w:t>
      </w:r>
    </w:p>
    <w:p w:rsidR="0052414F" w:rsidRPr="00695FB8" w:rsidRDefault="0052414F" w:rsidP="00BB29B9">
      <w:pPr>
        <w:numPr>
          <w:ilvl w:val="0"/>
          <w:numId w:val="16"/>
        </w:numPr>
        <w:tabs>
          <w:tab w:val="clear" w:pos="1080"/>
          <w:tab w:val="num" w:pos="567"/>
        </w:tabs>
        <w:autoSpaceDE w:val="0"/>
        <w:autoSpaceDN w:val="0"/>
        <w:adjustRightInd w:val="0"/>
        <w:ind w:hanging="714"/>
        <w:jc w:val="both"/>
        <w:rPr>
          <w:sz w:val="28"/>
          <w:szCs w:val="28"/>
          <w:lang w:val="uk-UA"/>
        </w:rPr>
      </w:pPr>
      <w:r w:rsidRPr="00695FB8">
        <w:rPr>
          <w:sz w:val="28"/>
          <w:szCs w:val="28"/>
          <w:lang w:val="uk-UA"/>
        </w:rPr>
        <w:t>Культури зерна, які приймаються пробовідбірником:</w:t>
      </w:r>
    </w:p>
    <w:p w:rsidR="00695FB8" w:rsidRPr="00695FB8" w:rsidRDefault="00695FB8" w:rsidP="00695FB8">
      <w:pPr>
        <w:tabs>
          <w:tab w:val="left" w:pos="720"/>
        </w:tabs>
        <w:ind w:left="1440"/>
        <w:rPr>
          <w:b/>
          <w:i/>
          <w:sz w:val="28"/>
          <w:szCs w:val="28"/>
          <w:lang w:val="uk-UA"/>
        </w:rPr>
      </w:pPr>
      <w:r w:rsidRPr="00695FB8">
        <w:rPr>
          <w:b/>
          <w:i/>
          <w:sz w:val="28"/>
          <w:szCs w:val="28"/>
          <w:lang w:val="uk-UA"/>
        </w:rPr>
        <w:t>пшениця, жито, ячмінь, овес, рапс, сорго, горох,  соя, насіння с</w:t>
      </w:r>
      <w:r w:rsidRPr="00695FB8">
        <w:rPr>
          <w:b/>
          <w:i/>
          <w:sz w:val="28"/>
          <w:szCs w:val="28"/>
          <w:lang w:val="uk-UA"/>
        </w:rPr>
        <w:t>о</w:t>
      </w:r>
      <w:r w:rsidRPr="00695FB8">
        <w:rPr>
          <w:b/>
          <w:i/>
          <w:sz w:val="28"/>
          <w:szCs w:val="28"/>
          <w:lang w:val="uk-UA"/>
        </w:rPr>
        <w:t>няшника, кукурудза, соєвий шрот.</w:t>
      </w:r>
    </w:p>
    <w:p w:rsidR="00CD6E94" w:rsidRDefault="00CD6E94" w:rsidP="00CD6E94">
      <w:pPr>
        <w:jc w:val="center"/>
        <w:rPr>
          <w:sz w:val="28"/>
          <w:szCs w:val="28"/>
          <w:lang w:val="uk-UA"/>
        </w:rPr>
      </w:pPr>
    </w:p>
    <w:p w:rsidR="00F43303" w:rsidRDefault="00F43303" w:rsidP="00CD6E94">
      <w:pPr>
        <w:jc w:val="center"/>
        <w:rPr>
          <w:sz w:val="28"/>
          <w:szCs w:val="28"/>
          <w:lang w:val="uk-UA"/>
        </w:rPr>
      </w:pPr>
    </w:p>
    <w:p w:rsidR="00F43303" w:rsidRDefault="00F43303" w:rsidP="00CD6E94">
      <w:pPr>
        <w:jc w:val="center"/>
        <w:rPr>
          <w:sz w:val="28"/>
          <w:szCs w:val="28"/>
          <w:lang w:val="uk-UA"/>
        </w:rPr>
      </w:pPr>
    </w:p>
    <w:p w:rsidR="00F43303" w:rsidRDefault="00F43303" w:rsidP="00CD6E94">
      <w:pPr>
        <w:jc w:val="center"/>
        <w:rPr>
          <w:sz w:val="28"/>
          <w:szCs w:val="28"/>
          <w:lang w:val="uk-UA"/>
        </w:rPr>
      </w:pPr>
    </w:p>
    <w:p w:rsidR="00F43303" w:rsidRDefault="00F43303" w:rsidP="00CD6E94">
      <w:pPr>
        <w:jc w:val="center"/>
        <w:rPr>
          <w:sz w:val="28"/>
          <w:szCs w:val="28"/>
          <w:lang w:val="uk-UA"/>
        </w:rPr>
      </w:pPr>
    </w:p>
    <w:p w:rsidR="00CD6E94" w:rsidRPr="00302E9D" w:rsidRDefault="00CD6E94" w:rsidP="00EC626B">
      <w:pPr>
        <w:pStyle w:val="2"/>
        <w:numPr>
          <w:ilvl w:val="0"/>
          <w:numId w:val="10"/>
        </w:numPr>
        <w:jc w:val="center"/>
        <w:rPr>
          <w:lang w:val="uk-UA"/>
        </w:rPr>
      </w:pPr>
      <w:bookmarkStart w:id="5" w:name="_Toc358567767"/>
      <w:bookmarkStart w:id="6" w:name="_Toc469663898"/>
      <w:r w:rsidRPr="00302E9D">
        <w:rPr>
          <w:lang w:val="uk-UA"/>
        </w:rPr>
        <w:lastRenderedPageBreak/>
        <w:t>КОМПЛЕКТНІСТЬ</w:t>
      </w:r>
      <w:bookmarkEnd w:id="5"/>
      <w:bookmarkEnd w:id="6"/>
    </w:p>
    <w:p w:rsidR="00CD6E94" w:rsidRPr="00302E9D" w:rsidRDefault="00CD6E94" w:rsidP="00CD6E94">
      <w:pPr>
        <w:rPr>
          <w:sz w:val="28"/>
          <w:szCs w:val="28"/>
          <w:lang w:val="uk-UA"/>
        </w:rPr>
      </w:pPr>
    </w:p>
    <w:p w:rsidR="00E26A97" w:rsidRPr="00302E9D" w:rsidRDefault="00E26A97" w:rsidP="00E26A97">
      <w:pPr>
        <w:ind w:left="360"/>
        <w:rPr>
          <w:sz w:val="28"/>
          <w:szCs w:val="28"/>
          <w:lang w:val="uk-UA"/>
        </w:rPr>
      </w:pPr>
      <w:r w:rsidRPr="00302E9D">
        <w:rPr>
          <w:sz w:val="28"/>
          <w:szCs w:val="28"/>
          <w:lang w:val="uk-UA"/>
        </w:rPr>
        <w:t>Склад пробовідбірника зерна приведений в табл.1:</w:t>
      </w:r>
    </w:p>
    <w:p w:rsidR="00E26A97" w:rsidRPr="00302E9D" w:rsidRDefault="00E26A97" w:rsidP="00E26A97">
      <w:pPr>
        <w:ind w:left="360"/>
        <w:jc w:val="right"/>
        <w:rPr>
          <w:sz w:val="28"/>
          <w:szCs w:val="28"/>
          <w:lang w:val="uk-UA"/>
        </w:rPr>
      </w:pPr>
      <w:r w:rsidRPr="00302E9D">
        <w:rPr>
          <w:sz w:val="28"/>
          <w:szCs w:val="28"/>
          <w:lang w:val="uk-UA"/>
        </w:rPr>
        <w:t>Таблиця 1.</w:t>
      </w:r>
    </w:p>
    <w:p w:rsidR="00E26A97" w:rsidRPr="00302E9D" w:rsidRDefault="00E26A97" w:rsidP="00E26A97">
      <w:pPr>
        <w:ind w:left="360"/>
        <w:rPr>
          <w:sz w:val="28"/>
          <w:szCs w:val="28"/>
          <w:lang w:val="uk-UA"/>
        </w:rPr>
      </w:pPr>
    </w:p>
    <w:tbl>
      <w:tblPr>
        <w:tblW w:w="4945" w:type="pct"/>
        <w:jc w:val="center"/>
        <w:tblInd w:w="108" w:type="dxa"/>
        <w:tblLook w:val="0000" w:firstRow="0" w:lastRow="0" w:firstColumn="0" w:lastColumn="0" w:noHBand="0" w:noVBand="0"/>
      </w:tblPr>
      <w:tblGrid>
        <w:gridCol w:w="3703"/>
        <w:gridCol w:w="3526"/>
        <w:gridCol w:w="1058"/>
        <w:gridCol w:w="1459"/>
      </w:tblGrid>
      <w:tr w:rsidR="001D4ADE" w:rsidRPr="00302E9D" w:rsidTr="008429AC">
        <w:trPr>
          <w:trHeight w:val="452"/>
          <w:tblHeader/>
          <w:jc w:val="center"/>
        </w:trPr>
        <w:tc>
          <w:tcPr>
            <w:tcW w:w="1900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E26A97" w:rsidRPr="0002245C" w:rsidRDefault="00E26A97" w:rsidP="00C92622">
            <w:pPr>
              <w:snapToGrid w:val="0"/>
              <w:jc w:val="center"/>
              <w:rPr>
                <w:b/>
                <w:sz w:val="28"/>
                <w:szCs w:val="28"/>
                <w:lang w:val="uk-UA"/>
              </w:rPr>
            </w:pPr>
            <w:r w:rsidRPr="0002245C">
              <w:rPr>
                <w:b/>
                <w:sz w:val="28"/>
                <w:szCs w:val="28"/>
                <w:lang w:val="uk-UA"/>
              </w:rPr>
              <w:t>Найменування</w:t>
            </w:r>
          </w:p>
        </w:tc>
        <w:tc>
          <w:tcPr>
            <w:tcW w:w="1809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E26A97" w:rsidRPr="0002245C" w:rsidRDefault="00E26A97" w:rsidP="00C92622">
            <w:pPr>
              <w:snapToGrid w:val="0"/>
              <w:jc w:val="center"/>
              <w:rPr>
                <w:b/>
                <w:sz w:val="28"/>
                <w:szCs w:val="28"/>
                <w:lang w:val="uk-UA"/>
              </w:rPr>
            </w:pPr>
            <w:r w:rsidRPr="0002245C">
              <w:rPr>
                <w:b/>
                <w:sz w:val="28"/>
                <w:szCs w:val="28"/>
                <w:lang w:val="uk-UA"/>
              </w:rPr>
              <w:t>Позначення</w:t>
            </w:r>
          </w:p>
        </w:tc>
        <w:tc>
          <w:tcPr>
            <w:tcW w:w="543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E26A97" w:rsidRPr="0002245C" w:rsidRDefault="00E26A97" w:rsidP="00C92622">
            <w:pPr>
              <w:snapToGrid w:val="0"/>
              <w:jc w:val="center"/>
              <w:rPr>
                <w:b/>
                <w:sz w:val="28"/>
                <w:szCs w:val="28"/>
                <w:lang w:val="uk-UA"/>
              </w:rPr>
            </w:pPr>
            <w:r w:rsidRPr="0002245C">
              <w:rPr>
                <w:b/>
                <w:sz w:val="28"/>
                <w:szCs w:val="28"/>
                <w:lang w:val="uk-UA"/>
              </w:rPr>
              <w:t>Кіл.</w:t>
            </w:r>
          </w:p>
        </w:tc>
        <w:tc>
          <w:tcPr>
            <w:tcW w:w="749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E26A97" w:rsidRPr="0002245C" w:rsidRDefault="00E26A97" w:rsidP="00C92622">
            <w:pPr>
              <w:snapToGrid w:val="0"/>
              <w:jc w:val="center"/>
              <w:rPr>
                <w:b/>
                <w:sz w:val="28"/>
                <w:szCs w:val="28"/>
                <w:lang w:val="uk-UA"/>
              </w:rPr>
            </w:pPr>
            <w:r w:rsidRPr="0002245C">
              <w:rPr>
                <w:b/>
                <w:sz w:val="28"/>
                <w:szCs w:val="28"/>
                <w:lang w:val="uk-UA"/>
              </w:rPr>
              <w:t>Примітка</w:t>
            </w:r>
          </w:p>
        </w:tc>
      </w:tr>
      <w:tr w:rsidR="001D4ADE" w:rsidRPr="00302E9D" w:rsidTr="008429AC">
        <w:trPr>
          <w:trHeight w:val="449"/>
          <w:jc w:val="center"/>
        </w:trPr>
        <w:tc>
          <w:tcPr>
            <w:tcW w:w="1900" w:type="pct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26A97" w:rsidRPr="00302E9D" w:rsidRDefault="00E26A97" w:rsidP="00C92622">
            <w:pPr>
              <w:snapToGrid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Балка (довга)</w:t>
            </w:r>
          </w:p>
        </w:tc>
        <w:tc>
          <w:tcPr>
            <w:tcW w:w="1809" w:type="pct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</w:tcPr>
          <w:p w:rsidR="00E26A97" w:rsidRPr="00302E9D" w:rsidRDefault="00E26A97" w:rsidP="00C92622">
            <w:pPr>
              <w:snapToGrid w:val="0"/>
              <w:rPr>
                <w:sz w:val="28"/>
                <w:szCs w:val="28"/>
                <w:lang w:val="uk-UA"/>
              </w:rPr>
            </w:pPr>
            <w:r w:rsidRPr="00E26A97">
              <w:rPr>
                <w:sz w:val="28"/>
                <w:szCs w:val="28"/>
                <w:lang w:val="uk-UA"/>
              </w:rPr>
              <w:t>АВЕС.020.01.01.00.000</w:t>
            </w:r>
          </w:p>
        </w:tc>
        <w:tc>
          <w:tcPr>
            <w:tcW w:w="543" w:type="pct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</w:tcPr>
          <w:p w:rsidR="00E26A97" w:rsidRPr="00302E9D" w:rsidRDefault="00E26A97" w:rsidP="00C92622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 шт.</w:t>
            </w:r>
          </w:p>
        </w:tc>
        <w:tc>
          <w:tcPr>
            <w:tcW w:w="749" w:type="pc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A97" w:rsidRPr="00302E9D" w:rsidRDefault="00E26A97" w:rsidP="00C92622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</w:tr>
      <w:tr w:rsidR="00E26A97" w:rsidRPr="00302E9D" w:rsidTr="008429AC">
        <w:trPr>
          <w:trHeight w:val="449"/>
          <w:jc w:val="center"/>
        </w:trPr>
        <w:tc>
          <w:tcPr>
            <w:tcW w:w="190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26A97" w:rsidRDefault="00E26A97" w:rsidP="00E26A97">
            <w:pPr>
              <w:snapToGrid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Балка (коротка)</w:t>
            </w:r>
          </w:p>
        </w:tc>
        <w:tc>
          <w:tcPr>
            <w:tcW w:w="1809" w:type="pct"/>
            <w:tcBorders>
              <w:left w:val="single" w:sz="4" w:space="0" w:color="000000"/>
              <w:bottom w:val="single" w:sz="4" w:space="0" w:color="000000"/>
            </w:tcBorders>
          </w:tcPr>
          <w:p w:rsidR="00E26A97" w:rsidRPr="00E26A97" w:rsidRDefault="00E26A97" w:rsidP="00C92622">
            <w:pPr>
              <w:snapToGrid w:val="0"/>
              <w:rPr>
                <w:sz w:val="28"/>
                <w:szCs w:val="28"/>
                <w:lang w:val="uk-UA"/>
              </w:rPr>
            </w:pPr>
            <w:r w:rsidRPr="00E26A97">
              <w:rPr>
                <w:sz w:val="28"/>
                <w:szCs w:val="28"/>
                <w:lang w:val="uk-UA"/>
              </w:rPr>
              <w:t>АВЕС.020.01.01.00.000</w:t>
            </w:r>
            <w:r>
              <w:rPr>
                <w:sz w:val="28"/>
                <w:szCs w:val="28"/>
                <w:lang w:val="uk-UA"/>
              </w:rPr>
              <w:t>-01</w:t>
            </w:r>
          </w:p>
        </w:tc>
        <w:tc>
          <w:tcPr>
            <w:tcW w:w="543" w:type="pct"/>
            <w:tcBorders>
              <w:left w:val="single" w:sz="4" w:space="0" w:color="000000"/>
              <w:bottom w:val="single" w:sz="4" w:space="0" w:color="000000"/>
            </w:tcBorders>
          </w:tcPr>
          <w:p w:rsidR="00E26A97" w:rsidRPr="00302E9D" w:rsidRDefault="00E26A97" w:rsidP="00C92622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 шт.</w:t>
            </w:r>
          </w:p>
        </w:tc>
        <w:tc>
          <w:tcPr>
            <w:tcW w:w="7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A97" w:rsidRPr="00302E9D" w:rsidRDefault="00E26A97" w:rsidP="00C92622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</w:tr>
      <w:tr w:rsidR="00E26A97" w:rsidRPr="00E26A97" w:rsidTr="008429AC">
        <w:trPr>
          <w:trHeight w:val="449"/>
          <w:jc w:val="center"/>
        </w:trPr>
        <w:tc>
          <w:tcPr>
            <w:tcW w:w="190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26A97" w:rsidRDefault="00E26A97" w:rsidP="00C92622">
            <w:pPr>
              <w:snapToGrid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Шафа в зборі із міні гідро</w:t>
            </w:r>
            <w:r>
              <w:rPr>
                <w:sz w:val="28"/>
                <w:szCs w:val="28"/>
                <w:lang w:val="uk-UA"/>
              </w:rPr>
              <w:t>с</w:t>
            </w:r>
            <w:r>
              <w:rPr>
                <w:sz w:val="28"/>
                <w:szCs w:val="28"/>
                <w:lang w:val="uk-UA"/>
              </w:rPr>
              <w:t>танцією руху зонда (№1, 3,4)</w:t>
            </w:r>
          </w:p>
        </w:tc>
        <w:tc>
          <w:tcPr>
            <w:tcW w:w="1809" w:type="pct"/>
            <w:tcBorders>
              <w:left w:val="single" w:sz="4" w:space="0" w:color="000000"/>
              <w:bottom w:val="single" w:sz="4" w:space="0" w:color="000000"/>
            </w:tcBorders>
          </w:tcPr>
          <w:p w:rsidR="00E26A97" w:rsidRPr="00E26A97" w:rsidRDefault="00E26A97" w:rsidP="00C92622">
            <w:pPr>
              <w:snapToGrid w:val="0"/>
              <w:rPr>
                <w:sz w:val="28"/>
                <w:szCs w:val="28"/>
                <w:lang w:val="uk-UA"/>
              </w:rPr>
            </w:pPr>
            <w:r w:rsidRPr="00E26A97">
              <w:rPr>
                <w:sz w:val="28"/>
                <w:szCs w:val="28"/>
                <w:lang w:val="uk-UA"/>
              </w:rPr>
              <w:t>АВЕС.020.01.03.00.000</w:t>
            </w:r>
          </w:p>
        </w:tc>
        <w:tc>
          <w:tcPr>
            <w:tcW w:w="543" w:type="pct"/>
            <w:tcBorders>
              <w:left w:val="single" w:sz="4" w:space="0" w:color="000000"/>
              <w:bottom w:val="single" w:sz="4" w:space="0" w:color="000000"/>
            </w:tcBorders>
          </w:tcPr>
          <w:p w:rsidR="00E26A97" w:rsidRPr="00302E9D" w:rsidRDefault="00E26A97" w:rsidP="00C92622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 шт.</w:t>
            </w:r>
          </w:p>
        </w:tc>
        <w:tc>
          <w:tcPr>
            <w:tcW w:w="7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A97" w:rsidRPr="00302E9D" w:rsidRDefault="00E26A97" w:rsidP="00C92622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</w:tr>
      <w:tr w:rsidR="00E26A97" w:rsidRPr="00E26A97" w:rsidTr="008429AC">
        <w:trPr>
          <w:trHeight w:val="449"/>
          <w:jc w:val="center"/>
        </w:trPr>
        <w:tc>
          <w:tcPr>
            <w:tcW w:w="190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26A97" w:rsidRDefault="00E26A97" w:rsidP="00E26A97">
            <w:pPr>
              <w:snapToGrid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Шафа в зборі із міні гідро</w:t>
            </w:r>
            <w:r>
              <w:rPr>
                <w:sz w:val="28"/>
                <w:szCs w:val="28"/>
                <w:lang w:val="uk-UA"/>
              </w:rPr>
              <w:t>с</w:t>
            </w:r>
            <w:r>
              <w:rPr>
                <w:sz w:val="28"/>
                <w:szCs w:val="28"/>
                <w:lang w:val="uk-UA"/>
              </w:rPr>
              <w:t>танцією руху зонда і пер</w:t>
            </w:r>
            <w:r>
              <w:rPr>
                <w:sz w:val="28"/>
                <w:szCs w:val="28"/>
                <w:lang w:val="uk-UA"/>
              </w:rPr>
              <w:t>е</w:t>
            </w:r>
            <w:r>
              <w:rPr>
                <w:sz w:val="28"/>
                <w:szCs w:val="28"/>
                <w:lang w:val="uk-UA"/>
              </w:rPr>
              <w:t>міщення пробовідбірника (№2)</w:t>
            </w:r>
          </w:p>
        </w:tc>
        <w:tc>
          <w:tcPr>
            <w:tcW w:w="1809" w:type="pct"/>
            <w:tcBorders>
              <w:left w:val="single" w:sz="4" w:space="0" w:color="000000"/>
              <w:bottom w:val="single" w:sz="4" w:space="0" w:color="000000"/>
            </w:tcBorders>
          </w:tcPr>
          <w:p w:rsidR="00E26A97" w:rsidRPr="00E26A97" w:rsidRDefault="00E26A97" w:rsidP="00C92622">
            <w:pPr>
              <w:snapToGrid w:val="0"/>
              <w:rPr>
                <w:sz w:val="28"/>
                <w:szCs w:val="28"/>
                <w:lang w:val="uk-UA"/>
              </w:rPr>
            </w:pPr>
            <w:r w:rsidRPr="00E26A97">
              <w:rPr>
                <w:sz w:val="28"/>
                <w:szCs w:val="28"/>
                <w:lang w:val="uk-UA"/>
              </w:rPr>
              <w:t>АВЕС.020.01.03.00.000</w:t>
            </w:r>
            <w:r>
              <w:rPr>
                <w:sz w:val="28"/>
                <w:szCs w:val="28"/>
                <w:lang w:val="uk-UA"/>
              </w:rPr>
              <w:t>-01</w:t>
            </w:r>
          </w:p>
        </w:tc>
        <w:tc>
          <w:tcPr>
            <w:tcW w:w="543" w:type="pct"/>
            <w:tcBorders>
              <w:left w:val="single" w:sz="4" w:space="0" w:color="000000"/>
              <w:bottom w:val="single" w:sz="4" w:space="0" w:color="000000"/>
            </w:tcBorders>
          </w:tcPr>
          <w:p w:rsidR="00E26A97" w:rsidRPr="00302E9D" w:rsidRDefault="00E26A97" w:rsidP="00C92622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 шт.</w:t>
            </w:r>
          </w:p>
        </w:tc>
        <w:tc>
          <w:tcPr>
            <w:tcW w:w="7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A97" w:rsidRPr="00302E9D" w:rsidRDefault="00E26A97" w:rsidP="00C92622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</w:tr>
      <w:tr w:rsidR="00E26A97" w:rsidRPr="00E26A97" w:rsidTr="008429AC">
        <w:trPr>
          <w:trHeight w:val="449"/>
          <w:jc w:val="center"/>
        </w:trPr>
        <w:tc>
          <w:tcPr>
            <w:tcW w:w="190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26A97" w:rsidRDefault="00E26A97" w:rsidP="00E26A97">
            <w:pPr>
              <w:snapToGrid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Вузол підйому і опускання зонда</w:t>
            </w:r>
            <w:r w:rsidR="001D4ADE">
              <w:rPr>
                <w:sz w:val="28"/>
                <w:szCs w:val="28"/>
                <w:lang w:val="uk-UA"/>
              </w:rPr>
              <w:t xml:space="preserve"> в зборі</w:t>
            </w:r>
          </w:p>
        </w:tc>
        <w:tc>
          <w:tcPr>
            <w:tcW w:w="1809" w:type="pct"/>
            <w:tcBorders>
              <w:left w:val="single" w:sz="4" w:space="0" w:color="000000"/>
              <w:bottom w:val="single" w:sz="4" w:space="0" w:color="000000"/>
            </w:tcBorders>
          </w:tcPr>
          <w:p w:rsidR="00E26A97" w:rsidRPr="00E26A97" w:rsidRDefault="00E26A97" w:rsidP="00C92622">
            <w:pPr>
              <w:snapToGrid w:val="0"/>
              <w:rPr>
                <w:sz w:val="28"/>
                <w:szCs w:val="28"/>
                <w:lang w:val="uk-UA"/>
              </w:rPr>
            </w:pPr>
            <w:r w:rsidRPr="00E26A97">
              <w:rPr>
                <w:sz w:val="28"/>
                <w:szCs w:val="28"/>
                <w:lang w:val="uk-UA"/>
              </w:rPr>
              <w:t>АВЕС.020.01.04.00.000</w:t>
            </w:r>
          </w:p>
        </w:tc>
        <w:tc>
          <w:tcPr>
            <w:tcW w:w="543" w:type="pct"/>
            <w:tcBorders>
              <w:left w:val="single" w:sz="4" w:space="0" w:color="000000"/>
              <w:bottom w:val="single" w:sz="4" w:space="0" w:color="000000"/>
            </w:tcBorders>
          </w:tcPr>
          <w:p w:rsidR="00E26A97" w:rsidRDefault="00E26A97" w:rsidP="00C92622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 шт.</w:t>
            </w:r>
          </w:p>
        </w:tc>
        <w:tc>
          <w:tcPr>
            <w:tcW w:w="7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A97" w:rsidRPr="00302E9D" w:rsidRDefault="00E26A97" w:rsidP="00C92622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</w:tr>
      <w:tr w:rsidR="00E26A97" w:rsidRPr="00E26A97" w:rsidTr="008429AC">
        <w:trPr>
          <w:trHeight w:val="449"/>
          <w:jc w:val="center"/>
        </w:trPr>
        <w:tc>
          <w:tcPr>
            <w:tcW w:w="190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26A97" w:rsidRDefault="000A0C91" w:rsidP="00E26A97">
            <w:pPr>
              <w:snapToGrid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Зонд з буром</w:t>
            </w:r>
            <w:r w:rsidR="001D4ADE">
              <w:rPr>
                <w:sz w:val="28"/>
                <w:szCs w:val="28"/>
                <w:lang w:val="uk-UA"/>
              </w:rPr>
              <w:t xml:space="preserve"> в зборі</w:t>
            </w:r>
          </w:p>
        </w:tc>
        <w:tc>
          <w:tcPr>
            <w:tcW w:w="1809" w:type="pct"/>
            <w:tcBorders>
              <w:left w:val="single" w:sz="4" w:space="0" w:color="000000"/>
              <w:bottom w:val="single" w:sz="4" w:space="0" w:color="000000"/>
            </w:tcBorders>
          </w:tcPr>
          <w:p w:rsidR="00E26A97" w:rsidRPr="00E26A97" w:rsidRDefault="000A0C91" w:rsidP="00C92622">
            <w:pPr>
              <w:snapToGrid w:val="0"/>
              <w:rPr>
                <w:sz w:val="28"/>
                <w:szCs w:val="28"/>
                <w:lang w:val="uk-UA"/>
              </w:rPr>
            </w:pPr>
            <w:r w:rsidRPr="000A0C91">
              <w:rPr>
                <w:sz w:val="28"/>
                <w:szCs w:val="28"/>
                <w:lang w:val="uk-UA"/>
              </w:rPr>
              <w:t>АЕАТ.013.01.08.00.000</w:t>
            </w:r>
          </w:p>
        </w:tc>
        <w:tc>
          <w:tcPr>
            <w:tcW w:w="543" w:type="pct"/>
            <w:tcBorders>
              <w:left w:val="single" w:sz="4" w:space="0" w:color="000000"/>
              <w:bottom w:val="single" w:sz="4" w:space="0" w:color="000000"/>
            </w:tcBorders>
          </w:tcPr>
          <w:p w:rsidR="00E26A97" w:rsidRDefault="000A0C91" w:rsidP="00C92622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 шт.</w:t>
            </w:r>
          </w:p>
        </w:tc>
        <w:tc>
          <w:tcPr>
            <w:tcW w:w="7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A97" w:rsidRPr="00302E9D" w:rsidRDefault="00E26A97" w:rsidP="00C92622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</w:tr>
      <w:tr w:rsidR="00E26A97" w:rsidRPr="00E26A97" w:rsidTr="008429AC">
        <w:trPr>
          <w:trHeight w:val="449"/>
          <w:jc w:val="center"/>
        </w:trPr>
        <w:tc>
          <w:tcPr>
            <w:tcW w:w="190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26A97" w:rsidRDefault="000A0C91" w:rsidP="00E26A97">
            <w:pPr>
              <w:snapToGrid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Опора </w:t>
            </w:r>
            <w:r w:rsidR="00B0211F">
              <w:rPr>
                <w:sz w:val="28"/>
                <w:szCs w:val="28"/>
                <w:lang w:val="uk-UA"/>
              </w:rPr>
              <w:t xml:space="preserve">катків </w:t>
            </w:r>
            <w:r>
              <w:rPr>
                <w:sz w:val="28"/>
                <w:szCs w:val="28"/>
                <w:lang w:val="uk-UA"/>
              </w:rPr>
              <w:t>в зборі із кл</w:t>
            </w:r>
            <w:r>
              <w:rPr>
                <w:sz w:val="28"/>
                <w:szCs w:val="28"/>
                <w:lang w:val="uk-UA"/>
              </w:rPr>
              <w:t>е</w:t>
            </w:r>
            <w:r>
              <w:rPr>
                <w:sz w:val="28"/>
                <w:szCs w:val="28"/>
                <w:lang w:val="uk-UA"/>
              </w:rPr>
              <w:t>мною коробкою</w:t>
            </w:r>
            <w:r w:rsidR="00B0211F">
              <w:rPr>
                <w:sz w:val="28"/>
                <w:szCs w:val="28"/>
                <w:lang w:val="uk-UA"/>
              </w:rPr>
              <w:t>,</w:t>
            </w:r>
            <w:r w:rsidR="00D80921">
              <w:rPr>
                <w:sz w:val="28"/>
                <w:szCs w:val="28"/>
                <w:lang w:val="uk-UA"/>
              </w:rPr>
              <w:t xml:space="preserve"> індукти</w:t>
            </w:r>
            <w:r w:rsidR="00D80921">
              <w:rPr>
                <w:sz w:val="28"/>
                <w:szCs w:val="28"/>
                <w:lang w:val="uk-UA"/>
              </w:rPr>
              <w:t>в</w:t>
            </w:r>
            <w:r w:rsidR="00D80921">
              <w:rPr>
                <w:sz w:val="28"/>
                <w:szCs w:val="28"/>
                <w:lang w:val="uk-UA"/>
              </w:rPr>
              <w:t>ними датчиками крайнього положення і дзвінками гол</w:t>
            </w:r>
            <w:r w:rsidR="00D80921">
              <w:rPr>
                <w:sz w:val="28"/>
                <w:szCs w:val="28"/>
                <w:lang w:val="uk-UA"/>
              </w:rPr>
              <w:t>о</w:t>
            </w:r>
            <w:r w:rsidR="00D80921">
              <w:rPr>
                <w:sz w:val="28"/>
                <w:szCs w:val="28"/>
                <w:lang w:val="uk-UA"/>
              </w:rPr>
              <w:t>сного бою</w:t>
            </w:r>
          </w:p>
        </w:tc>
        <w:tc>
          <w:tcPr>
            <w:tcW w:w="1809" w:type="pct"/>
            <w:tcBorders>
              <w:left w:val="single" w:sz="4" w:space="0" w:color="000000"/>
              <w:bottom w:val="single" w:sz="4" w:space="0" w:color="000000"/>
            </w:tcBorders>
          </w:tcPr>
          <w:p w:rsidR="00E26A97" w:rsidRPr="00E26A97" w:rsidRDefault="000A0C91" w:rsidP="00C92622">
            <w:pPr>
              <w:snapToGrid w:val="0"/>
              <w:rPr>
                <w:sz w:val="28"/>
                <w:szCs w:val="28"/>
                <w:lang w:val="uk-UA"/>
              </w:rPr>
            </w:pPr>
            <w:r w:rsidRPr="000A0C91">
              <w:rPr>
                <w:sz w:val="28"/>
                <w:szCs w:val="28"/>
                <w:lang w:val="uk-UA"/>
              </w:rPr>
              <w:t>АВЕС.020.01.05.00.000</w:t>
            </w:r>
          </w:p>
        </w:tc>
        <w:tc>
          <w:tcPr>
            <w:tcW w:w="543" w:type="pct"/>
            <w:tcBorders>
              <w:left w:val="single" w:sz="4" w:space="0" w:color="000000"/>
              <w:bottom w:val="single" w:sz="4" w:space="0" w:color="000000"/>
            </w:tcBorders>
          </w:tcPr>
          <w:p w:rsidR="00E26A97" w:rsidRDefault="000A0C91" w:rsidP="00C92622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 шт.</w:t>
            </w:r>
          </w:p>
        </w:tc>
        <w:tc>
          <w:tcPr>
            <w:tcW w:w="7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A97" w:rsidRPr="00302E9D" w:rsidRDefault="00E26A97" w:rsidP="00C92622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</w:tr>
      <w:tr w:rsidR="00E26A97" w:rsidRPr="00E26A97" w:rsidTr="008429AC">
        <w:trPr>
          <w:trHeight w:val="449"/>
          <w:jc w:val="center"/>
        </w:trPr>
        <w:tc>
          <w:tcPr>
            <w:tcW w:w="190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26A97" w:rsidRDefault="00B0211F" w:rsidP="00E26A97">
            <w:pPr>
              <w:snapToGrid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Опора катків</w:t>
            </w:r>
          </w:p>
        </w:tc>
        <w:tc>
          <w:tcPr>
            <w:tcW w:w="1809" w:type="pct"/>
            <w:tcBorders>
              <w:left w:val="single" w:sz="4" w:space="0" w:color="000000"/>
              <w:bottom w:val="single" w:sz="4" w:space="0" w:color="000000"/>
            </w:tcBorders>
          </w:tcPr>
          <w:p w:rsidR="00E26A97" w:rsidRPr="00E26A97" w:rsidRDefault="00B0211F" w:rsidP="00C92622">
            <w:pPr>
              <w:snapToGrid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АВЕС.020.01.06</w:t>
            </w:r>
            <w:r w:rsidRPr="00B0211F">
              <w:rPr>
                <w:sz w:val="28"/>
                <w:szCs w:val="28"/>
                <w:lang w:val="uk-UA"/>
              </w:rPr>
              <w:t>.00.000</w:t>
            </w:r>
          </w:p>
        </w:tc>
        <w:tc>
          <w:tcPr>
            <w:tcW w:w="543" w:type="pct"/>
            <w:tcBorders>
              <w:left w:val="single" w:sz="4" w:space="0" w:color="000000"/>
              <w:bottom w:val="single" w:sz="4" w:space="0" w:color="000000"/>
            </w:tcBorders>
          </w:tcPr>
          <w:p w:rsidR="00E26A97" w:rsidRDefault="000A0C91" w:rsidP="00C92622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 шт.</w:t>
            </w:r>
          </w:p>
        </w:tc>
        <w:tc>
          <w:tcPr>
            <w:tcW w:w="7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A97" w:rsidRPr="00302E9D" w:rsidRDefault="00E26A97" w:rsidP="00C92622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</w:tr>
      <w:tr w:rsidR="000A0C91" w:rsidRPr="00E26A97" w:rsidTr="008429AC">
        <w:trPr>
          <w:trHeight w:val="449"/>
          <w:jc w:val="center"/>
        </w:trPr>
        <w:tc>
          <w:tcPr>
            <w:tcW w:w="190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0C91" w:rsidRDefault="0075762F" w:rsidP="00E26A97">
            <w:pPr>
              <w:snapToGrid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Кабельні короба електром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>нтажного розведення із ко</w:t>
            </w:r>
            <w:r>
              <w:rPr>
                <w:sz w:val="28"/>
                <w:szCs w:val="28"/>
                <w:lang w:val="uk-UA"/>
              </w:rPr>
              <w:t>м</w:t>
            </w:r>
            <w:r>
              <w:rPr>
                <w:sz w:val="28"/>
                <w:szCs w:val="28"/>
                <w:lang w:val="uk-UA"/>
              </w:rPr>
              <w:t>плектом кронштейнів крі</w:t>
            </w:r>
            <w:r>
              <w:rPr>
                <w:sz w:val="28"/>
                <w:szCs w:val="28"/>
                <w:lang w:val="uk-UA"/>
              </w:rPr>
              <w:t>п</w:t>
            </w:r>
            <w:r>
              <w:rPr>
                <w:sz w:val="28"/>
                <w:szCs w:val="28"/>
                <w:lang w:val="uk-UA"/>
              </w:rPr>
              <w:t>лення</w:t>
            </w:r>
          </w:p>
        </w:tc>
        <w:tc>
          <w:tcPr>
            <w:tcW w:w="1809" w:type="pct"/>
            <w:tcBorders>
              <w:left w:val="single" w:sz="4" w:space="0" w:color="000000"/>
              <w:bottom w:val="single" w:sz="4" w:space="0" w:color="000000"/>
            </w:tcBorders>
          </w:tcPr>
          <w:p w:rsidR="000A0C91" w:rsidRPr="00E26A97" w:rsidRDefault="0075762F" w:rsidP="00C92622">
            <w:pPr>
              <w:snapToGrid w:val="0"/>
              <w:rPr>
                <w:sz w:val="28"/>
                <w:szCs w:val="28"/>
                <w:lang w:val="uk-UA"/>
              </w:rPr>
            </w:pPr>
            <w:r w:rsidRPr="0075762F">
              <w:rPr>
                <w:sz w:val="28"/>
                <w:szCs w:val="28"/>
                <w:lang w:val="uk-UA"/>
              </w:rPr>
              <w:t>АВЕС.020.01.07.00.000</w:t>
            </w:r>
          </w:p>
        </w:tc>
        <w:tc>
          <w:tcPr>
            <w:tcW w:w="543" w:type="pct"/>
            <w:tcBorders>
              <w:left w:val="single" w:sz="4" w:space="0" w:color="000000"/>
              <w:bottom w:val="single" w:sz="4" w:space="0" w:color="000000"/>
            </w:tcBorders>
          </w:tcPr>
          <w:p w:rsidR="000A0C91" w:rsidRDefault="0075762F" w:rsidP="00C92622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 шт.</w:t>
            </w:r>
          </w:p>
        </w:tc>
        <w:tc>
          <w:tcPr>
            <w:tcW w:w="7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C91" w:rsidRPr="00302E9D" w:rsidRDefault="000A0C91" w:rsidP="00C92622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</w:tr>
      <w:tr w:rsidR="000A0C91" w:rsidRPr="00E26A97" w:rsidTr="008429AC">
        <w:trPr>
          <w:trHeight w:val="449"/>
          <w:jc w:val="center"/>
        </w:trPr>
        <w:tc>
          <w:tcPr>
            <w:tcW w:w="190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0C91" w:rsidRDefault="0075762F" w:rsidP="00E26A97">
            <w:pPr>
              <w:snapToGrid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Прижим в зборі із гідроц</w:t>
            </w:r>
            <w:r>
              <w:rPr>
                <w:sz w:val="28"/>
                <w:szCs w:val="28"/>
                <w:lang w:val="uk-UA"/>
              </w:rPr>
              <w:t>и</w:t>
            </w:r>
            <w:r>
              <w:rPr>
                <w:sz w:val="28"/>
                <w:szCs w:val="28"/>
                <w:lang w:val="uk-UA"/>
              </w:rPr>
              <w:t xml:space="preserve">ліндром </w:t>
            </w:r>
          </w:p>
        </w:tc>
        <w:tc>
          <w:tcPr>
            <w:tcW w:w="1809" w:type="pct"/>
            <w:tcBorders>
              <w:left w:val="single" w:sz="4" w:space="0" w:color="000000"/>
              <w:bottom w:val="single" w:sz="4" w:space="0" w:color="000000"/>
            </w:tcBorders>
          </w:tcPr>
          <w:p w:rsidR="000A0C91" w:rsidRPr="00E26A97" w:rsidRDefault="0075762F" w:rsidP="00C92622">
            <w:pPr>
              <w:snapToGrid w:val="0"/>
              <w:rPr>
                <w:sz w:val="28"/>
                <w:szCs w:val="28"/>
                <w:lang w:val="uk-UA"/>
              </w:rPr>
            </w:pPr>
            <w:r w:rsidRPr="0075762F">
              <w:rPr>
                <w:sz w:val="28"/>
                <w:szCs w:val="28"/>
                <w:lang w:val="uk-UA"/>
              </w:rPr>
              <w:t>АВЕС.020.01.08.00.000</w:t>
            </w:r>
          </w:p>
        </w:tc>
        <w:tc>
          <w:tcPr>
            <w:tcW w:w="543" w:type="pct"/>
            <w:tcBorders>
              <w:left w:val="single" w:sz="4" w:space="0" w:color="000000"/>
              <w:bottom w:val="single" w:sz="4" w:space="0" w:color="000000"/>
            </w:tcBorders>
          </w:tcPr>
          <w:p w:rsidR="000A0C91" w:rsidRDefault="0075762F" w:rsidP="00C92622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 шт.</w:t>
            </w:r>
          </w:p>
        </w:tc>
        <w:tc>
          <w:tcPr>
            <w:tcW w:w="7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C91" w:rsidRPr="00302E9D" w:rsidRDefault="000A0C91" w:rsidP="00C92622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</w:tr>
      <w:tr w:rsidR="000A0C91" w:rsidRPr="00E26A97" w:rsidTr="008429AC">
        <w:trPr>
          <w:trHeight w:val="449"/>
          <w:jc w:val="center"/>
        </w:trPr>
        <w:tc>
          <w:tcPr>
            <w:tcW w:w="190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0C91" w:rsidRDefault="0075762F" w:rsidP="00E26A97">
            <w:pPr>
              <w:snapToGrid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Хомут повітродувок в ко</w:t>
            </w:r>
            <w:r>
              <w:rPr>
                <w:sz w:val="28"/>
                <w:szCs w:val="28"/>
                <w:lang w:val="uk-UA"/>
              </w:rPr>
              <w:t>м</w:t>
            </w:r>
            <w:r>
              <w:rPr>
                <w:sz w:val="28"/>
                <w:szCs w:val="28"/>
                <w:lang w:val="uk-UA"/>
              </w:rPr>
              <w:t>плекті із нагнітаючими пов</w:t>
            </w:r>
            <w:r>
              <w:rPr>
                <w:sz w:val="28"/>
                <w:szCs w:val="28"/>
                <w:lang w:val="uk-UA"/>
              </w:rPr>
              <w:t>і</w:t>
            </w:r>
            <w:r>
              <w:rPr>
                <w:sz w:val="28"/>
                <w:szCs w:val="28"/>
                <w:lang w:val="uk-UA"/>
              </w:rPr>
              <w:t>тродувками</w:t>
            </w:r>
          </w:p>
        </w:tc>
        <w:tc>
          <w:tcPr>
            <w:tcW w:w="1809" w:type="pct"/>
            <w:tcBorders>
              <w:left w:val="single" w:sz="4" w:space="0" w:color="000000"/>
              <w:bottom w:val="single" w:sz="4" w:space="0" w:color="000000"/>
            </w:tcBorders>
          </w:tcPr>
          <w:p w:rsidR="000A0C91" w:rsidRPr="00E26A97" w:rsidRDefault="0075762F" w:rsidP="00C92622">
            <w:pPr>
              <w:snapToGrid w:val="0"/>
              <w:rPr>
                <w:sz w:val="28"/>
                <w:szCs w:val="28"/>
                <w:lang w:val="uk-UA"/>
              </w:rPr>
            </w:pPr>
            <w:r w:rsidRPr="0075762F">
              <w:rPr>
                <w:sz w:val="28"/>
                <w:szCs w:val="28"/>
                <w:lang w:val="uk-UA"/>
              </w:rPr>
              <w:t>АВЕС.020.01.11.00.000</w:t>
            </w:r>
          </w:p>
        </w:tc>
        <w:tc>
          <w:tcPr>
            <w:tcW w:w="543" w:type="pct"/>
            <w:tcBorders>
              <w:left w:val="single" w:sz="4" w:space="0" w:color="000000"/>
              <w:bottom w:val="single" w:sz="4" w:space="0" w:color="000000"/>
            </w:tcBorders>
          </w:tcPr>
          <w:p w:rsidR="000A0C91" w:rsidRDefault="0075762F" w:rsidP="00C92622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 шт.</w:t>
            </w:r>
          </w:p>
        </w:tc>
        <w:tc>
          <w:tcPr>
            <w:tcW w:w="7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C91" w:rsidRPr="00302E9D" w:rsidRDefault="000A0C91" w:rsidP="00C92622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</w:tr>
      <w:tr w:rsidR="0075762F" w:rsidRPr="00E26A97" w:rsidTr="008429AC">
        <w:trPr>
          <w:trHeight w:val="449"/>
          <w:jc w:val="center"/>
        </w:trPr>
        <w:tc>
          <w:tcPr>
            <w:tcW w:w="190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62F" w:rsidRDefault="0075762F" w:rsidP="00E26A97">
            <w:pPr>
              <w:snapToGrid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Хомут бункера в зборі із б</w:t>
            </w:r>
            <w:r>
              <w:rPr>
                <w:sz w:val="28"/>
                <w:szCs w:val="28"/>
                <w:lang w:val="uk-UA"/>
              </w:rPr>
              <w:t>у</w:t>
            </w:r>
            <w:r>
              <w:rPr>
                <w:sz w:val="28"/>
                <w:szCs w:val="28"/>
                <w:lang w:val="uk-UA"/>
              </w:rPr>
              <w:t>нкером приймання проб л</w:t>
            </w:r>
            <w:r>
              <w:rPr>
                <w:sz w:val="28"/>
                <w:szCs w:val="28"/>
                <w:lang w:val="uk-UA"/>
              </w:rPr>
              <w:t>і</w:t>
            </w:r>
            <w:r>
              <w:rPr>
                <w:sz w:val="28"/>
                <w:szCs w:val="28"/>
                <w:lang w:val="uk-UA"/>
              </w:rPr>
              <w:t>нії повернення зерна і пові</w:t>
            </w:r>
            <w:r>
              <w:rPr>
                <w:sz w:val="28"/>
                <w:szCs w:val="28"/>
                <w:lang w:val="uk-UA"/>
              </w:rPr>
              <w:t>т</w:t>
            </w:r>
            <w:r>
              <w:rPr>
                <w:sz w:val="28"/>
                <w:szCs w:val="28"/>
                <w:lang w:val="uk-UA"/>
              </w:rPr>
              <w:t>родувкою</w:t>
            </w:r>
          </w:p>
        </w:tc>
        <w:tc>
          <w:tcPr>
            <w:tcW w:w="1809" w:type="pct"/>
            <w:tcBorders>
              <w:left w:val="single" w:sz="4" w:space="0" w:color="000000"/>
              <w:bottom w:val="single" w:sz="4" w:space="0" w:color="000000"/>
            </w:tcBorders>
          </w:tcPr>
          <w:p w:rsidR="0075762F" w:rsidRPr="00E26A97" w:rsidRDefault="0075762F" w:rsidP="00C92622">
            <w:pPr>
              <w:snapToGrid w:val="0"/>
              <w:rPr>
                <w:sz w:val="28"/>
                <w:szCs w:val="28"/>
                <w:lang w:val="uk-UA"/>
              </w:rPr>
            </w:pPr>
            <w:r w:rsidRPr="0075762F">
              <w:rPr>
                <w:sz w:val="28"/>
                <w:szCs w:val="28"/>
                <w:lang w:val="uk-UA"/>
              </w:rPr>
              <w:t>АВЕС.020.01.12.00.000</w:t>
            </w:r>
          </w:p>
        </w:tc>
        <w:tc>
          <w:tcPr>
            <w:tcW w:w="543" w:type="pct"/>
            <w:tcBorders>
              <w:left w:val="single" w:sz="4" w:space="0" w:color="000000"/>
              <w:bottom w:val="single" w:sz="4" w:space="0" w:color="000000"/>
            </w:tcBorders>
          </w:tcPr>
          <w:p w:rsidR="0075762F" w:rsidRDefault="0075762F" w:rsidP="00C92622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 шт.</w:t>
            </w:r>
          </w:p>
        </w:tc>
        <w:tc>
          <w:tcPr>
            <w:tcW w:w="7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62F" w:rsidRPr="00302E9D" w:rsidRDefault="0075762F" w:rsidP="00C92622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</w:tr>
      <w:tr w:rsidR="0075762F" w:rsidRPr="00E26A97" w:rsidTr="008429AC">
        <w:trPr>
          <w:trHeight w:val="449"/>
          <w:jc w:val="center"/>
        </w:trPr>
        <w:tc>
          <w:tcPr>
            <w:tcW w:w="190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62F" w:rsidRDefault="00E357D9" w:rsidP="00E26A97">
            <w:pPr>
              <w:snapToGrid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Насос ручний гідравлічний в зборі із струбциною крі</w:t>
            </w:r>
            <w:r>
              <w:rPr>
                <w:sz w:val="28"/>
                <w:szCs w:val="28"/>
                <w:lang w:val="uk-UA"/>
              </w:rPr>
              <w:t>п</w:t>
            </w:r>
            <w:r>
              <w:rPr>
                <w:sz w:val="28"/>
                <w:szCs w:val="28"/>
                <w:lang w:val="uk-UA"/>
              </w:rPr>
              <w:t xml:space="preserve">лення на балці і рукавами високого тиску із швидко знімальними </w:t>
            </w:r>
            <w:r w:rsidRPr="00E357D9">
              <w:rPr>
                <w:sz w:val="28"/>
                <w:szCs w:val="28"/>
                <w:lang w:val="uk-UA"/>
              </w:rPr>
              <w:t>з’єдна</w:t>
            </w:r>
            <w:r>
              <w:rPr>
                <w:sz w:val="28"/>
                <w:szCs w:val="28"/>
                <w:lang w:val="uk-UA"/>
              </w:rPr>
              <w:t>н</w:t>
            </w:r>
            <w:r w:rsidRPr="00E357D9">
              <w:rPr>
                <w:sz w:val="28"/>
                <w:szCs w:val="28"/>
                <w:lang w:val="uk-UA"/>
              </w:rPr>
              <w:t>нями</w:t>
            </w:r>
            <w:r>
              <w:rPr>
                <w:sz w:val="28"/>
                <w:szCs w:val="28"/>
                <w:lang w:val="uk-UA"/>
              </w:rPr>
              <w:t xml:space="preserve">. </w:t>
            </w:r>
          </w:p>
        </w:tc>
        <w:tc>
          <w:tcPr>
            <w:tcW w:w="1809" w:type="pct"/>
            <w:tcBorders>
              <w:left w:val="single" w:sz="4" w:space="0" w:color="000000"/>
              <w:bottom w:val="single" w:sz="4" w:space="0" w:color="000000"/>
            </w:tcBorders>
          </w:tcPr>
          <w:p w:rsidR="0075762F" w:rsidRPr="00E26A97" w:rsidRDefault="00E357D9" w:rsidP="00C92622">
            <w:pPr>
              <w:snapToGrid w:val="0"/>
              <w:rPr>
                <w:sz w:val="28"/>
                <w:szCs w:val="28"/>
                <w:lang w:val="uk-UA"/>
              </w:rPr>
            </w:pPr>
            <w:r w:rsidRPr="00E357D9">
              <w:rPr>
                <w:sz w:val="28"/>
                <w:szCs w:val="28"/>
                <w:lang w:val="uk-UA"/>
              </w:rPr>
              <w:t>АВЕС.020.01.14.00.000</w:t>
            </w:r>
          </w:p>
        </w:tc>
        <w:tc>
          <w:tcPr>
            <w:tcW w:w="543" w:type="pct"/>
            <w:tcBorders>
              <w:left w:val="single" w:sz="4" w:space="0" w:color="000000"/>
              <w:bottom w:val="single" w:sz="4" w:space="0" w:color="000000"/>
            </w:tcBorders>
          </w:tcPr>
          <w:p w:rsidR="0075762F" w:rsidRDefault="00E357D9" w:rsidP="00C92622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 шт.</w:t>
            </w:r>
          </w:p>
        </w:tc>
        <w:tc>
          <w:tcPr>
            <w:tcW w:w="7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62F" w:rsidRPr="00302E9D" w:rsidRDefault="0075762F" w:rsidP="00C92622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</w:tr>
      <w:tr w:rsidR="008429AC" w:rsidRPr="00E26A97" w:rsidTr="008429AC">
        <w:trPr>
          <w:trHeight w:val="449"/>
          <w:jc w:val="center"/>
        </w:trPr>
        <w:tc>
          <w:tcPr>
            <w:tcW w:w="190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29AC" w:rsidRPr="0040650B" w:rsidRDefault="008429AC" w:rsidP="00C92622">
            <w:pPr>
              <w:rPr>
                <w:sz w:val="28"/>
                <w:szCs w:val="28"/>
                <w:lang w:val="uk-UA"/>
              </w:rPr>
            </w:pPr>
            <w:r w:rsidRPr="0040650B">
              <w:rPr>
                <w:sz w:val="28"/>
                <w:szCs w:val="28"/>
                <w:lang w:val="uk-UA"/>
              </w:rPr>
              <w:t>Керівництво по експлуатації</w:t>
            </w:r>
          </w:p>
        </w:tc>
        <w:tc>
          <w:tcPr>
            <w:tcW w:w="1809" w:type="pct"/>
            <w:tcBorders>
              <w:left w:val="single" w:sz="4" w:space="0" w:color="000000"/>
              <w:bottom w:val="single" w:sz="4" w:space="0" w:color="000000"/>
            </w:tcBorders>
          </w:tcPr>
          <w:p w:rsidR="008429AC" w:rsidRPr="0040650B" w:rsidRDefault="00DF61A0" w:rsidP="00DF61A0">
            <w:pPr>
              <w:rPr>
                <w:sz w:val="28"/>
                <w:szCs w:val="28"/>
                <w:lang w:val="uk-UA"/>
              </w:rPr>
            </w:pPr>
            <w:r w:rsidRPr="00DF61A0">
              <w:rPr>
                <w:bCs/>
                <w:sz w:val="28"/>
                <w:szCs w:val="28"/>
                <w:lang w:val="uk-UA"/>
              </w:rPr>
              <w:t>АВЕС.020.01.00.00.000</w:t>
            </w:r>
            <w:r>
              <w:rPr>
                <w:sz w:val="28"/>
                <w:szCs w:val="28"/>
                <w:lang w:val="uk-UA"/>
              </w:rPr>
              <w:t xml:space="preserve"> КЕ</w:t>
            </w:r>
          </w:p>
        </w:tc>
        <w:tc>
          <w:tcPr>
            <w:tcW w:w="543" w:type="pct"/>
            <w:tcBorders>
              <w:left w:val="single" w:sz="4" w:space="0" w:color="000000"/>
              <w:bottom w:val="single" w:sz="4" w:space="0" w:color="000000"/>
            </w:tcBorders>
          </w:tcPr>
          <w:p w:rsidR="008429AC" w:rsidRPr="0040650B" w:rsidRDefault="008429AC" w:rsidP="00C926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 шт.</w:t>
            </w:r>
          </w:p>
        </w:tc>
        <w:tc>
          <w:tcPr>
            <w:tcW w:w="7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9AC" w:rsidRPr="00302E9D" w:rsidRDefault="008429AC" w:rsidP="00C92622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</w:tr>
      <w:tr w:rsidR="001D4ADE" w:rsidRPr="00E357D9" w:rsidTr="008429AC">
        <w:trPr>
          <w:trHeight w:val="452"/>
          <w:jc w:val="center"/>
        </w:trPr>
        <w:tc>
          <w:tcPr>
            <w:tcW w:w="1900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DF61A0" w:rsidRPr="00302E9D" w:rsidRDefault="00DF61A0" w:rsidP="00C92622">
            <w:pPr>
              <w:rPr>
                <w:sz w:val="28"/>
                <w:szCs w:val="28"/>
                <w:lang w:val="uk-UA"/>
              </w:rPr>
            </w:pPr>
            <w:r w:rsidRPr="00302E9D">
              <w:rPr>
                <w:sz w:val="28"/>
                <w:szCs w:val="28"/>
                <w:lang w:val="uk-UA"/>
              </w:rPr>
              <w:lastRenderedPageBreak/>
              <w:t>Паспорт</w:t>
            </w:r>
          </w:p>
        </w:tc>
        <w:tc>
          <w:tcPr>
            <w:tcW w:w="1809" w:type="pct"/>
            <w:tcBorders>
              <w:left w:val="single" w:sz="4" w:space="0" w:color="000000"/>
              <w:bottom w:val="single" w:sz="4" w:space="0" w:color="auto"/>
            </w:tcBorders>
          </w:tcPr>
          <w:p w:rsidR="00DF61A0" w:rsidRPr="00302E9D" w:rsidRDefault="00DF61A0" w:rsidP="00C92622">
            <w:pPr>
              <w:rPr>
                <w:rStyle w:val="af1"/>
                <w:b w:val="0"/>
                <w:bCs/>
                <w:sz w:val="28"/>
                <w:szCs w:val="28"/>
                <w:lang w:val="uk-UA"/>
              </w:rPr>
            </w:pPr>
            <w:r w:rsidRPr="00DF61A0">
              <w:rPr>
                <w:bCs/>
                <w:sz w:val="28"/>
                <w:szCs w:val="28"/>
                <w:lang w:val="uk-UA"/>
              </w:rPr>
              <w:t>АВЕС.020.01.00.00.000</w:t>
            </w:r>
            <w:r>
              <w:rPr>
                <w:sz w:val="28"/>
                <w:szCs w:val="28"/>
                <w:lang w:val="uk-UA"/>
              </w:rPr>
              <w:t xml:space="preserve"> ПС</w:t>
            </w:r>
          </w:p>
        </w:tc>
        <w:tc>
          <w:tcPr>
            <w:tcW w:w="543" w:type="pct"/>
            <w:tcBorders>
              <w:left w:val="single" w:sz="4" w:space="0" w:color="000000"/>
              <w:bottom w:val="single" w:sz="4" w:space="0" w:color="auto"/>
            </w:tcBorders>
          </w:tcPr>
          <w:p w:rsidR="00DF61A0" w:rsidRPr="00302E9D" w:rsidRDefault="00DF61A0" w:rsidP="00C92622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 шт.</w:t>
            </w:r>
          </w:p>
        </w:tc>
        <w:tc>
          <w:tcPr>
            <w:tcW w:w="749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1A0" w:rsidRPr="00302E9D" w:rsidRDefault="00DF61A0" w:rsidP="00C92622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</w:tr>
      <w:tr w:rsidR="001D4ADE" w:rsidRPr="001D4ADE" w:rsidTr="001D4ADE">
        <w:trPr>
          <w:trHeight w:val="452"/>
          <w:jc w:val="center"/>
        </w:trPr>
        <w:tc>
          <w:tcPr>
            <w:tcW w:w="1900" w:type="pct"/>
            <w:tcBorders>
              <w:left w:val="single" w:sz="4" w:space="0" w:color="000000"/>
              <w:bottom w:val="single" w:sz="4" w:space="0" w:color="auto"/>
            </w:tcBorders>
          </w:tcPr>
          <w:p w:rsidR="001D4ADE" w:rsidRPr="001D4ADE" w:rsidRDefault="00DF61A0" w:rsidP="001D4ADE">
            <w:pPr>
              <w:snapToGrid w:val="0"/>
              <w:rPr>
                <w:b/>
                <w:sz w:val="28"/>
                <w:szCs w:val="28"/>
                <w:lang w:val="uk-UA"/>
              </w:rPr>
            </w:pPr>
            <w:r w:rsidRPr="001D4ADE">
              <w:rPr>
                <w:b/>
                <w:sz w:val="28"/>
                <w:szCs w:val="28"/>
                <w:lang w:val="uk-UA"/>
              </w:rPr>
              <w:t>ЗіП</w:t>
            </w:r>
            <w:r w:rsidR="001D4ADE">
              <w:rPr>
                <w:b/>
                <w:sz w:val="28"/>
                <w:szCs w:val="28"/>
                <w:lang w:val="uk-UA"/>
              </w:rPr>
              <w:t>:</w:t>
            </w:r>
          </w:p>
          <w:p w:rsidR="001D4ADE" w:rsidRDefault="001D4ADE" w:rsidP="001D4ADE">
            <w:pPr>
              <w:snapToGrid w:val="0"/>
              <w:ind w:firstLine="513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Кругла металева щітка</w:t>
            </w:r>
          </w:p>
          <w:p w:rsidR="001D4ADE" w:rsidRDefault="001D4ADE" w:rsidP="001D4ADE">
            <w:pPr>
              <w:snapToGrid w:val="0"/>
              <w:ind w:firstLine="513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sym w:font="Symbol" w:char="F0C6"/>
            </w:r>
            <w:r>
              <w:rPr>
                <w:sz w:val="28"/>
                <w:szCs w:val="28"/>
                <w:lang w:val="uk-UA"/>
              </w:rPr>
              <w:t>100мм -4шт.</w:t>
            </w:r>
          </w:p>
          <w:p w:rsidR="00401F68" w:rsidRDefault="001D4ADE" w:rsidP="001D4ADE">
            <w:pPr>
              <w:snapToGrid w:val="0"/>
              <w:ind w:firstLine="513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Наконечник </w:t>
            </w:r>
            <w:r w:rsidR="00401F68">
              <w:rPr>
                <w:sz w:val="28"/>
                <w:szCs w:val="28"/>
                <w:lang w:val="uk-UA"/>
              </w:rPr>
              <w:t>зонда без</w:t>
            </w:r>
          </w:p>
          <w:p w:rsidR="00401F68" w:rsidRDefault="00401F68" w:rsidP="001D4ADE">
            <w:pPr>
              <w:snapToGrid w:val="0"/>
              <w:ind w:firstLine="513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гвинтових лопаток </w:t>
            </w:r>
          </w:p>
          <w:p w:rsidR="001D4ADE" w:rsidRDefault="00401F68" w:rsidP="001D4ADE">
            <w:pPr>
              <w:snapToGrid w:val="0"/>
              <w:ind w:firstLine="513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sym w:font="Symbol" w:char="F0C6"/>
            </w:r>
            <w:r>
              <w:rPr>
                <w:sz w:val="28"/>
                <w:szCs w:val="28"/>
                <w:lang w:val="uk-UA"/>
              </w:rPr>
              <w:t>32мм – 4шт.</w:t>
            </w:r>
          </w:p>
          <w:p w:rsidR="00DF61A0" w:rsidRPr="00302E9D" w:rsidRDefault="00DF61A0" w:rsidP="001D4ADE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1809" w:type="pct"/>
            <w:tcBorders>
              <w:left w:val="single" w:sz="4" w:space="0" w:color="000000"/>
              <w:bottom w:val="single" w:sz="4" w:space="0" w:color="auto"/>
            </w:tcBorders>
          </w:tcPr>
          <w:p w:rsidR="00DF61A0" w:rsidRPr="00302E9D" w:rsidRDefault="00DF61A0" w:rsidP="00C92622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543" w:type="pct"/>
            <w:tcBorders>
              <w:left w:val="single" w:sz="4" w:space="0" w:color="000000"/>
              <w:bottom w:val="single" w:sz="4" w:space="0" w:color="auto"/>
            </w:tcBorders>
          </w:tcPr>
          <w:p w:rsidR="00DF61A0" w:rsidRPr="00302E9D" w:rsidRDefault="00DF61A0" w:rsidP="00C92622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 шт.</w:t>
            </w:r>
          </w:p>
        </w:tc>
        <w:tc>
          <w:tcPr>
            <w:tcW w:w="749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D4ADE" w:rsidRPr="00773EFB" w:rsidRDefault="001D4ADE" w:rsidP="00C92622">
            <w:pPr>
              <w:snapToGrid w:val="0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DF61A0" w:rsidRPr="00773EFB" w:rsidTr="008429AC">
        <w:trPr>
          <w:trHeight w:val="452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DF61A0" w:rsidRPr="00302E9D" w:rsidRDefault="00DF61A0" w:rsidP="00C92622">
            <w:pPr>
              <w:snapToGrid w:val="0"/>
              <w:rPr>
                <w:sz w:val="28"/>
                <w:szCs w:val="28"/>
                <w:lang w:val="uk-UA"/>
              </w:rPr>
            </w:pPr>
            <w:r w:rsidRPr="00302E9D">
              <w:rPr>
                <w:sz w:val="28"/>
                <w:szCs w:val="28"/>
                <w:lang w:val="uk-UA"/>
              </w:rPr>
              <w:t>Комплект кріплення</w:t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F61A0" w:rsidRPr="00302E9D" w:rsidRDefault="00DF61A0" w:rsidP="00C92622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F61A0" w:rsidRPr="00302E9D" w:rsidRDefault="00DF61A0" w:rsidP="00C92622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 шт.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1A0" w:rsidRPr="00302E9D" w:rsidRDefault="00DF61A0" w:rsidP="00C92622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</w:tr>
      <w:tr w:rsidR="00DF61A0" w:rsidRPr="00302E9D" w:rsidTr="008429AC">
        <w:trPr>
          <w:trHeight w:val="449"/>
          <w:jc w:val="center"/>
        </w:trPr>
        <w:tc>
          <w:tcPr>
            <w:tcW w:w="190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F61A0" w:rsidRPr="00302E9D" w:rsidRDefault="00DF61A0" w:rsidP="00C92622">
            <w:pPr>
              <w:snapToGrid w:val="0"/>
              <w:rPr>
                <w:sz w:val="28"/>
                <w:szCs w:val="28"/>
                <w:lang w:val="uk-UA"/>
              </w:rPr>
            </w:pPr>
            <w:r w:rsidRPr="00302E9D">
              <w:rPr>
                <w:sz w:val="28"/>
                <w:szCs w:val="28"/>
                <w:lang w:val="uk-UA"/>
              </w:rPr>
              <w:t>Транспортна упаковка</w:t>
            </w:r>
          </w:p>
        </w:tc>
        <w:tc>
          <w:tcPr>
            <w:tcW w:w="1809" w:type="pct"/>
            <w:tcBorders>
              <w:left w:val="single" w:sz="4" w:space="0" w:color="000000"/>
              <w:bottom w:val="single" w:sz="4" w:space="0" w:color="000000"/>
            </w:tcBorders>
          </w:tcPr>
          <w:p w:rsidR="00DF61A0" w:rsidRPr="00302E9D" w:rsidRDefault="00DF61A0" w:rsidP="00C92622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543" w:type="pct"/>
            <w:tcBorders>
              <w:left w:val="single" w:sz="4" w:space="0" w:color="000000"/>
              <w:bottom w:val="single" w:sz="4" w:space="0" w:color="000000"/>
            </w:tcBorders>
          </w:tcPr>
          <w:p w:rsidR="00DF61A0" w:rsidRPr="00302E9D" w:rsidRDefault="00DF61A0" w:rsidP="00C92622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 шт.</w:t>
            </w:r>
          </w:p>
        </w:tc>
        <w:tc>
          <w:tcPr>
            <w:tcW w:w="7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1A0" w:rsidRPr="0040650B" w:rsidRDefault="00DF61A0" w:rsidP="00C92622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CD6E94" w:rsidRPr="00517335" w:rsidRDefault="00CD6E94" w:rsidP="00517335">
      <w:pPr>
        <w:pStyle w:val="2"/>
        <w:numPr>
          <w:ilvl w:val="0"/>
          <w:numId w:val="10"/>
        </w:numPr>
        <w:spacing w:before="360"/>
        <w:ind w:left="714" w:hanging="357"/>
        <w:jc w:val="center"/>
        <w:rPr>
          <w:lang w:val="uk-UA"/>
        </w:rPr>
      </w:pPr>
      <w:bookmarkStart w:id="7" w:name="_Toc469663899"/>
      <w:r w:rsidRPr="00517335">
        <w:rPr>
          <w:lang w:val="uk-UA"/>
        </w:rPr>
        <w:t>ПІДГОТОВКА ДО РОБОТИ</w:t>
      </w:r>
      <w:bookmarkEnd w:id="7"/>
    </w:p>
    <w:p w:rsidR="00CD6E94" w:rsidRPr="00302E9D" w:rsidRDefault="00CD6E94" w:rsidP="00CD6E94">
      <w:pPr>
        <w:jc w:val="center"/>
        <w:rPr>
          <w:sz w:val="28"/>
          <w:szCs w:val="28"/>
          <w:lang w:val="uk-UA"/>
        </w:rPr>
      </w:pPr>
    </w:p>
    <w:p w:rsidR="00CD6E94" w:rsidRPr="00302E9D" w:rsidRDefault="00CD6E94" w:rsidP="00CD6E94">
      <w:pPr>
        <w:ind w:firstLine="540"/>
        <w:rPr>
          <w:sz w:val="28"/>
          <w:szCs w:val="28"/>
          <w:lang w:val="uk-UA"/>
        </w:rPr>
      </w:pPr>
      <w:r w:rsidRPr="00302E9D">
        <w:rPr>
          <w:sz w:val="28"/>
          <w:szCs w:val="28"/>
          <w:lang w:val="uk-UA"/>
        </w:rPr>
        <w:t>Пробовідбірник встановлюється поблизу лабораторії згідно схем</w:t>
      </w:r>
      <w:r>
        <w:rPr>
          <w:sz w:val="28"/>
          <w:szCs w:val="28"/>
          <w:lang w:val="uk-UA"/>
        </w:rPr>
        <w:t>и</w:t>
      </w:r>
      <w:r w:rsidRPr="00302E9D">
        <w:rPr>
          <w:sz w:val="28"/>
          <w:szCs w:val="28"/>
          <w:lang w:val="uk-UA"/>
        </w:rPr>
        <w:t xml:space="preserve"> </w:t>
      </w:r>
      <w:r w:rsidR="001D4ADE">
        <w:rPr>
          <w:sz w:val="28"/>
          <w:szCs w:val="28"/>
          <w:lang w:val="uk-UA"/>
        </w:rPr>
        <w:t>розт</w:t>
      </w:r>
      <w:r w:rsidR="001D4ADE">
        <w:rPr>
          <w:sz w:val="28"/>
          <w:szCs w:val="28"/>
          <w:lang w:val="uk-UA"/>
        </w:rPr>
        <w:t>а</w:t>
      </w:r>
      <w:r w:rsidR="001D4ADE">
        <w:rPr>
          <w:sz w:val="28"/>
          <w:szCs w:val="28"/>
          <w:lang w:val="uk-UA"/>
        </w:rPr>
        <w:t xml:space="preserve">шування </w:t>
      </w:r>
      <w:r w:rsidRPr="00302E9D">
        <w:rPr>
          <w:sz w:val="28"/>
          <w:szCs w:val="28"/>
          <w:lang w:val="uk-UA"/>
        </w:rPr>
        <w:t xml:space="preserve">див. </w:t>
      </w:r>
      <w:r>
        <w:rPr>
          <w:sz w:val="28"/>
          <w:szCs w:val="28"/>
          <w:lang w:val="uk-UA"/>
        </w:rPr>
        <w:t>Мал.</w:t>
      </w:r>
      <w:r w:rsidRPr="00302E9D">
        <w:rPr>
          <w:sz w:val="28"/>
          <w:szCs w:val="28"/>
          <w:lang w:val="uk-UA"/>
        </w:rPr>
        <w:t>1.</w:t>
      </w:r>
    </w:p>
    <w:p w:rsidR="00CD6E94" w:rsidRPr="00302E9D" w:rsidRDefault="00CD6E94" w:rsidP="00CD6E94">
      <w:pPr>
        <w:ind w:firstLine="540"/>
        <w:jc w:val="both"/>
        <w:rPr>
          <w:sz w:val="28"/>
          <w:szCs w:val="28"/>
          <w:lang w:val="uk-UA"/>
        </w:rPr>
      </w:pPr>
      <w:r w:rsidRPr="00302E9D">
        <w:rPr>
          <w:sz w:val="28"/>
          <w:szCs w:val="28"/>
          <w:lang w:val="uk-UA"/>
        </w:rPr>
        <w:t xml:space="preserve">Пробовідбірник може бути встановлений над </w:t>
      </w:r>
      <w:r w:rsidR="000C0F09">
        <w:rPr>
          <w:sz w:val="28"/>
          <w:szCs w:val="28"/>
          <w:lang w:val="uk-UA"/>
        </w:rPr>
        <w:t>залізничними</w:t>
      </w:r>
      <w:r w:rsidRPr="00302E9D">
        <w:rPr>
          <w:sz w:val="28"/>
          <w:szCs w:val="28"/>
          <w:lang w:val="uk-UA"/>
        </w:rPr>
        <w:t xml:space="preserve"> вагами</w:t>
      </w:r>
      <w:r w:rsidR="0087414A">
        <w:rPr>
          <w:sz w:val="28"/>
          <w:szCs w:val="28"/>
          <w:lang w:val="uk-UA"/>
        </w:rPr>
        <w:t>, або п</w:t>
      </w:r>
      <w:r w:rsidR="0087414A">
        <w:rPr>
          <w:sz w:val="28"/>
          <w:szCs w:val="28"/>
          <w:lang w:val="uk-UA"/>
        </w:rPr>
        <w:t>о</w:t>
      </w:r>
      <w:r w:rsidR="0087414A">
        <w:rPr>
          <w:sz w:val="28"/>
          <w:szCs w:val="28"/>
          <w:lang w:val="uk-UA"/>
        </w:rPr>
        <w:t>руч із ними</w:t>
      </w:r>
      <w:r w:rsidRPr="00302E9D">
        <w:rPr>
          <w:sz w:val="28"/>
          <w:szCs w:val="28"/>
          <w:lang w:val="uk-UA"/>
        </w:rPr>
        <w:t xml:space="preserve"> і відбирати проби пі</w:t>
      </w:r>
      <w:r w:rsidR="00751FEE">
        <w:rPr>
          <w:sz w:val="28"/>
          <w:szCs w:val="28"/>
          <w:lang w:val="uk-UA"/>
        </w:rPr>
        <w:t>сля</w:t>
      </w:r>
      <w:r w:rsidRPr="00302E9D">
        <w:rPr>
          <w:sz w:val="28"/>
          <w:szCs w:val="28"/>
          <w:lang w:val="uk-UA"/>
        </w:rPr>
        <w:t xml:space="preserve"> процедури зважування </w:t>
      </w:r>
      <w:r w:rsidR="000C0F09">
        <w:rPr>
          <w:sz w:val="28"/>
          <w:szCs w:val="28"/>
          <w:lang w:val="uk-UA"/>
        </w:rPr>
        <w:t>вагона</w:t>
      </w:r>
      <w:r w:rsidRPr="00302E9D">
        <w:rPr>
          <w:sz w:val="28"/>
          <w:szCs w:val="28"/>
          <w:lang w:val="uk-UA"/>
        </w:rPr>
        <w:t xml:space="preserve"> на вагах.</w:t>
      </w:r>
    </w:p>
    <w:p w:rsidR="00CD6E94" w:rsidRPr="00CD6E94" w:rsidRDefault="00CD6E94" w:rsidP="00474541">
      <w:pPr>
        <w:pStyle w:val="afa"/>
        <w:ind w:left="0" w:firstLine="540"/>
        <w:rPr>
          <w:bCs/>
          <w:sz w:val="28"/>
          <w:szCs w:val="28"/>
          <w:lang w:val="uk-UA"/>
        </w:rPr>
      </w:pPr>
      <w:r w:rsidRPr="00CD6E94">
        <w:rPr>
          <w:bCs/>
          <w:sz w:val="28"/>
          <w:szCs w:val="28"/>
          <w:lang w:val="uk-UA"/>
        </w:rPr>
        <w:t xml:space="preserve">Для установки пробовідбірника необхідно виконати будівельні роботи по заливці фундаменту </w:t>
      </w:r>
      <w:r w:rsidR="00751FEE">
        <w:rPr>
          <w:bCs/>
          <w:sz w:val="28"/>
          <w:szCs w:val="28"/>
          <w:lang w:val="uk-UA"/>
        </w:rPr>
        <w:t>і виготовлення металоконструкції накриття. Проект н</w:t>
      </w:r>
      <w:r w:rsidR="00751FEE">
        <w:rPr>
          <w:bCs/>
          <w:sz w:val="28"/>
          <w:szCs w:val="28"/>
          <w:lang w:val="uk-UA"/>
        </w:rPr>
        <w:t>а</w:t>
      </w:r>
      <w:r w:rsidR="00751FEE">
        <w:rPr>
          <w:bCs/>
          <w:sz w:val="28"/>
          <w:szCs w:val="28"/>
          <w:lang w:val="uk-UA"/>
        </w:rPr>
        <w:t xml:space="preserve">криття і будівельні роботи по виготовленню металоконструкцій </w:t>
      </w:r>
      <w:r w:rsidR="0087414A">
        <w:rPr>
          <w:bCs/>
          <w:sz w:val="28"/>
          <w:szCs w:val="28"/>
          <w:lang w:val="uk-UA"/>
        </w:rPr>
        <w:t xml:space="preserve">проектуються і </w:t>
      </w:r>
      <w:r w:rsidR="00751FEE">
        <w:rPr>
          <w:bCs/>
          <w:sz w:val="28"/>
          <w:szCs w:val="28"/>
          <w:lang w:val="uk-UA"/>
        </w:rPr>
        <w:t>виконуються відповідними організаціями.</w:t>
      </w:r>
      <w:r w:rsidR="0087414A">
        <w:rPr>
          <w:bCs/>
          <w:sz w:val="28"/>
          <w:szCs w:val="28"/>
          <w:lang w:val="uk-UA"/>
        </w:rPr>
        <w:t xml:space="preserve"> Під час проектування металоконс</w:t>
      </w:r>
      <w:r w:rsidR="0087414A">
        <w:rPr>
          <w:bCs/>
          <w:sz w:val="28"/>
          <w:szCs w:val="28"/>
          <w:lang w:val="uk-UA"/>
        </w:rPr>
        <w:t>т</w:t>
      </w:r>
      <w:r w:rsidR="0087414A">
        <w:rPr>
          <w:bCs/>
          <w:sz w:val="28"/>
          <w:szCs w:val="28"/>
          <w:lang w:val="uk-UA"/>
        </w:rPr>
        <w:t>рукції накриття, обов’язкове погодження з виробником пробовідбірника місць кріплення і габаритних розмірів.</w:t>
      </w:r>
    </w:p>
    <w:p w:rsidR="00CD6E94" w:rsidRPr="00302E9D" w:rsidRDefault="00CD6E94" w:rsidP="00CD6E94">
      <w:pPr>
        <w:ind w:left="-6" w:firstLine="588"/>
        <w:rPr>
          <w:sz w:val="28"/>
          <w:szCs w:val="28"/>
          <w:lang w:val="uk-UA"/>
        </w:rPr>
      </w:pPr>
      <w:r w:rsidRPr="00302E9D">
        <w:rPr>
          <w:sz w:val="28"/>
          <w:szCs w:val="28"/>
          <w:lang w:val="uk-UA"/>
        </w:rPr>
        <w:t xml:space="preserve">Трубопроводи пневмосистемы (див. </w:t>
      </w:r>
      <w:r w:rsidRPr="003A6381">
        <w:rPr>
          <w:b/>
          <w:sz w:val="28"/>
          <w:szCs w:val="28"/>
          <w:lang w:val="uk-UA"/>
        </w:rPr>
        <w:t>ДОДАТОК В</w:t>
      </w:r>
      <w:r w:rsidRPr="00302E9D">
        <w:rPr>
          <w:sz w:val="28"/>
          <w:szCs w:val="28"/>
          <w:lang w:val="uk-UA"/>
        </w:rPr>
        <w:t>) від пробовідбірника до приймаль</w:t>
      </w:r>
      <w:r w:rsidR="008C1F15">
        <w:rPr>
          <w:sz w:val="28"/>
          <w:szCs w:val="28"/>
          <w:lang w:val="uk-UA"/>
        </w:rPr>
        <w:t>ного бункера лабораторної шафи встановити</w:t>
      </w:r>
      <w:r w:rsidRPr="00302E9D">
        <w:rPr>
          <w:sz w:val="28"/>
          <w:szCs w:val="28"/>
          <w:lang w:val="uk-UA"/>
        </w:rPr>
        <w:t xml:space="preserve"> з мінімально можливим провисанням і кількістю вигинів, закріплюючи до існуючих конструкцій</w:t>
      </w:r>
      <w:r w:rsidR="00DD283B" w:rsidRPr="00DD283B">
        <w:rPr>
          <w:sz w:val="28"/>
          <w:szCs w:val="28"/>
          <w:lang w:val="uk-UA"/>
        </w:rPr>
        <w:t xml:space="preserve"> </w:t>
      </w:r>
      <w:r w:rsidR="00DD283B">
        <w:rPr>
          <w:sz w:val="28"/>
          <w:szCs w:val="28"/>
          <w:lang w:val="uk-UA"/>
        </w:rPr>
        <w:t>або в металевих коробах</w:t>
      </w:r>
      <w:r w:rsidRPr="00302E9D">
        <w:rPr>
          <w:sz w:val="28"/>
          <w:szCs w:val="28"/>
          <w:lang w:val="uk-UA"/>
        </w:rPr>
        <w:t>. Віддаленість від лабораторії, вигини і провисання гнучкого трубопроводу знижують продуктивність  транспортної системи.</w:t>
      </w:r>
    </w:p>
    <w:p w:rsidR="00CD6E94" w:rsidRPr="00302E9D" w:rsidRDefault="00CD6E94" w:rsidP="00CD6E94">
      <w:pPr>
        <w:ind w:left="-6" w:firstLine="588"/>
        <w:jc w:val="both"/>
        <w:rPr>
          <w:sz w:val="28"/>
          <w:szCs w:val="28"/>
          <w:lang w:val="uk-UA"/>
        </w:rPr>
      </w:pPr>
      <w:r w:rsidRPr="00302E9D">
        <w:rPr>
          <w:sz w:val="28"/>
          <w:szCs w:val="28"/>
          <w:lang w:val="uk-UA"/>
        </w:rPr>
        <w:t>Повітродувки</w:t>
      </w:r>
      <w:r w:rsidR="00751FEE">
        <w:rPr>
          <w:sz w:val="28"/>
          <w:szCs w:val="28"/>
          <w:lang w:val="uk-UA"/>
        </w:rPr>
        <w:t>, які створюють вакуум в системі пневмотранспорту,</w:t>
      </w:r>
      <w:r w:rsidRPr="00302E9D">
        <w:rPr>
          <w:sz w:val="28"/>
          <w:szCs w:val="28"/>
          <w:lang w:val="uk-UA"/>
        </w:rPr>
        <w:t xml:space="preserve"> встан</w:t>
      </w:r>
      <w:r w:rsidRPr="00302E9D">
        <w:rPr>
          <w:sz w:val="28"/>
          <w:szCs w:val="28"/>
          <w:lang w:val="uk-UA"/>
        </w:rPr>
        <w:t>о</w:t>
      </w:r>
      <w:r w:rsidRPr="00302E9D">
        <w:rPr>
          <w:sz w:val="28"/>
          <w:szCs w:val="28"/>
          <w:lang w:val="uk-UA"/>
        </w:rPr>
        <w:t xml:space="preserve">вити поза приміщенням </w:t>
      </w:r>
      <w:r w:rsidR="00751FEE">
        <w:rPr>
          <w:sz w:val="28"/>
          <w:szCs w:val="28"/>
          <w:lang w:val="uk-UA"/>
        </w:rPr>
        <w:t xml:space="preserve">на зовнішній стінці </w:t>
      </w:r>
      <w:r w:rsidRPr="00302E9D">
        <w:rPr>
          <w:sz w:val="28"/>
          <w:szCs w:val="28"/>
          <w:lang w:val="uk-UA"/>
        </w:rPr>
        <w:t>лабораторії</w:t>
      </w:r>
      <w:r w:rsidR="00456CCF">
        <w:rPr>
          <w:sz w:val="28"/>
          <w:szCs w:val="28"/>
          <w:lang w:val="uk-UA"/>
        </w:rPr>
        <w:t xml:space="preserve"> та</w:t>
      </w:r>
      <w:r w:rsidR="00751FEE">
        <w:rPr>
          <w:sz w:val="28"/>
          <w:szCs w:val="28"/>
          <w:lang w:val="uk-UA"/>
        </w:rPr>
        <w:t>к, щоб до них був д</w:t>
      </w:r>
      <w:r w:rsidR="00751FEE">
        <w:rPr>
          <w:sz w:val="28"/>
          <w:szCs w:val="28"/>
          <w:lang w:val="uk-UA"/>
        </w:rPr>
        <w:t>о</w:t>
      </w:r>
      <w:r w:rsidR="00751FEE">
        <w:rPr>
          <w:sz w:val="28"/>
          <w:szCs w:val="28"/>
          <w:lang w:val="uk-UA"/>
        </w:rPr>
        <w:t>ступ для обслуговування.</w:t>
      </w:r>
      <w:r w:rsidRPr="00302E9D">
        <w:rPr>
          <w:sz w:val="28"/>
          <w:szCs w:val="28"/>
          <w:lang w:val="uk-UA"/>
        </w:rPr>
        <w:t>.</w:t>
      </w:r>
    </w:p>
    <w:p w:rsidR="00CD6E94" w:rsidRPr="00302E9D" w:rsidRDefault="00CD6E94" w:rsidP="00CD6E94">
      <w:pPr>
        <w:ind w:left="-6" w:firstLine="588"/>
        <w:jc w:val="both"/>
        <w:rPr>
          <w:sz w:val="28"/>
          <w:szCs w:val="28"/>
          <w:lang w:val="uk-UA"/>
        </w:rPr>
      </w:pPr>
      <w:r w:rsidRPr="00302E9D">
        <w:rPr>
          <w:sz w:val="28"/>
          <w:szCs w:val="28"/>
          <w:lang w:val="uk-UA"/>
        </w:rPr>
        <w:t xml:space="preserve">Електромонтажні кабелі системи управління прокласти в ПВХ рукавах </w:t>
      </w:r>
      <w:r w:rsidR="009B355C">
        <w:rPr>
          <w:sz w:val="28"/>
          <w:szCs w:val="28"/>
          <w:lang w:val="uk-UA"/>
        </w:rPr>
        <w:t xml:space="preserve">або в металевих коробах </w:t>
      </w:r>
      <w:r w:rsidRPr="00302E9D">
        <w:rPr>
          <w:sz w:val="28"/>
          <w:szCs w:val="28"/>
          <w:lang w:val="uk-UA"/>
        </w:rPr>
        <w:t>поряд з трубопроводами пневмосистемы.</w:t>
      </w:r>
    </w:p>
    <w:p w:rsidR="00CD6E94" w:rsidRPr="00302E9D" w:rsidRDefault="00CD6E94" w:rsidP="00CD6E94">
      <w:pPr>
        <w:ind w:left="-6" w:firstLine="588"/>
        <w:jc w:val="both"/>
        <w:rPr>
          <w:sz w:val="28"/>
          <w:szCs w:val="28"/>
          <w:lang w:val="uk-UA"/>
        </w:rPr>
      </w:pPr>
      <w:r w:rsidRPr="00302E9D">
        <w:rPr>
          <w:sz w:val="28"/>
          <w:szCs w:val="28"/>
          <w:lang w:val="uk-UA"/>
        </w:rPr>
        <w:t xml:space="preserve">Забезпечити надійний контакт в місцях заземлення </w:t>
      </w:r>
      <w:r>
        <w:rPr>
          <w:sz w:val="28"/>
          <w:szCs w:val="28"/>
          <w:lang w:val="uk-UA"/>
        </w:rPr>
        <w:t>струмо</w:t>
      </w:r>
      <w:r w:rsidRPr="00302E9D">
        <w:rPr>
          <w:sz w:val="28"/>
          <w:szCs w:val="28"/>
          <w:lang w:val="uk-UA"/>
        </w:rPr>
        <w:t>веду</w:t>
      </w:r>
      <w:r>
        <w:rPr>
          <w:sz w:val="28"/>
          <w:szCs w:val="28"/>
          <w:lang w:val="uk-UA"/>
        </w:rPr>
        <w:t>чих</w:t>
      </w:r>
      <w:r w:rsidRPr="00302E9D">
        <w:rPr>
          <w:sz w:val="28"/>
          <w:szCs w:val="28"/>
          <w:lang w:val="uk-UA"/>
        </w:rPr>
        <w:t xml:space="preserve"> частин.</w:t>
      </w:r>
    </w:p>
    <w:p w:rsidR="00CD6E94" w:rsidRPr="00302E9D" w:rsidRDefault="00CD6E94" w:rsidP="00CD6E94">
      <w:pPr>
        <w:ind w:left="-6" w:firstLine="588"/>
        <w:jc w:val="both"/>
        <w:rPr>
          <w:sz w:val="28"/>
          <w:szCs w:val="28"/>
          <w:lang w:val="uk-UA"/>
        </w:rPr>
      </w:pPr>
    </w:p>
    <w:p w:rsidR="00CD6E94" w:rsidRPr="00302E9D" w:rsidRDefault="00CD6E94" w:rsidP="00CD6E94">
      <w:pPr>
        <w:jc w:val="center"/>
        <w:rPr>
          <w:lang w:val="uk-UA"/>
        </w:rPr>
      </w:pPr>
    </w:p>
    <w:p w:rsidR="008C1F15" w:rsidRPr="00392963" w:rsidRDefault="00B568D9" w:rsidP="00EC626B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51418" cy="8431481"/>
            <wp:effectExtent l="0" t="0" r="190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озміщення пробовідбірника (UA)(01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6" t="3847" r="23884" b="5204"/>
                    <a:stretch/>
                  </pic:blipFill>
                  <pic:spPr bwMode="auto">
                    <a:xfrm>
                      <a:off x="0" y="0"/>
                      <a:ext cx="6153883" cy="843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F15" w:rsidRDefault="008C1F15" w:rsidP="00EC626B">
      <w:pPr>
        <w:jc w:val="center"/>
        <w:rPr>
          <w:sz w:val="28"/>
          <w:szCs w:val="28"/>
          <w:lang w:val="uk-UA"/>
        </w:rPr>
      </w:pPr>
    </w:p>
    <w:p w:rsidR="00751FEE" w:rsidRDefault="00751FEE" w:rsidP="00EC626B">
      <w:pPr>
        <w:jc w:val="center"/>
        <w:rPr>
          <w:sz w:val="28"/>
          <w:szCs w:val="28"/>
          <w:lang w:val="uk-UA"/>
        </w:rPr>
      </w:pPr>
    </w:p>
    <w:p w:rsidR="00CD6E94" w:rsidRPr="00B568D9" w:rsidRDefault="00CD6E94" w:rsidP="00EC626B">
      <w:pPr>
        <w:jc w:val="center"/>
        <w:rPr>
          <w:sz w:val="28"/>
          <w:szCs w:val="28"/>
          <w:lang w:val="uk-UA"/>
        </w:rPr>
      </w:pPr>
      <w:r w:rsidRPr="00B568D9">
        <w:rPr>
          <w:sz w:val="28"/>
          <w:szCs w:val="28"/>
          <w:lang w:val="uk-UA"/>
        </w:rPr>
        <w:t>Мал.1</w:t>
      </w:r>
      <w:r w:rsidR="008C1F15" w:rsidRPr="00B568D9">
        <w:rPr>
          <w:sz w:val="28"/>
          <w:szCs w:val="28"/>
          <w:lang w:val="uk-UA"/>
        </w:rPr>
        <w:t>.</w:t>
      </w:r>
      <w:r w:rsidRPr="00B568D9">
        <w:rPr>
          <w:sz w:val="28"/>
          <w:szCs w:val="28"/>
          <w:lang w:val="uk-UA"/>
        </w:rPr>
        <w:t xml:space="preserve"> Схема розташування</w:t>
      </w:r>
      <w:r w:rsidR="008C1F15" w:rsidRPr="00B568D9">
        <w:rPr>
          <w:sz w:val="28"/>
          <w:szCs w:val="28"/>
          <w:lang w:val="uk-UA"/>
        </w:rPr>
        <w:t>.</w:t>
      </w:r>
    </w:p>
    <w:p w:rsidR="004B4DA7" w:rsidRDefault="004B4DA7" w:rsidP="00EC626B">
      <w:pPr>
        <w:jc w:val="center"/>
        <w:rPr>
          <w:sz w:val="28"/>
          <w:szCs w:val="28"/>
          <w:lang w:val="uk-UA"/>
        </w:rPr>
      </w:pPr>
    </w:p>
    <w:p w:rsidR="00CD6E94" w:rsidRPr="00302E9D" w:rsidRDefault="00083188" w:rsidP="00EC626B">
      <w:pPr>
        <w:pStyle w:val="2"/>
        <w:numPr>
          <w:ilvl w:val="0"/>
          <w:numId w:val="10"/>
        </w:numPr>
        <w:jc w:val="center"/>
        <w:rPr>
          <w:lang w:val="uk-UA"/>
        </w:rPr>
      </w:pPr>
      <w:bookmarkStart w:id="8" w:name="_Toc358567769"/>
      <w:bookmarkStart w:id="9" w:name="_Toc469663900"/>
      <w:r>
        <w:rPr>
          <w:lang w:val="uk-UA"/>
        </w:rPr>
        <w:lastRenderedPageBreak/>
        <w:t>БУДОВА</w:t>
      </w:r>
      <w:r w:rsidR="00CD6E94" w:rsidRPr="00302E9D">
        <w:rPr>
          <w:lang w:val="uk-UA"/>
        </w:rPr>
        <w:t xml:space="preserve"> І ПРИНЦИП РОБОТИ</w:t>
      </w:r>
      <w:bookmarkEnd w:id="8"/>
      <w:bookmarkEnd w:id="9"/>
    </w:p>
    <w:p w:rsidR="00CD6E94" w:rsidRPr="00302E9D" w:rsidRDefault="00CD6E94" w:rsidP="00CD6E94">
      <w:pPr>
        <w:pStyle w:val="afa"/>
        <w:ind w:firstLine="540"/>
        <w:rPr>
          <w:b/>
          <w:bCs/>
          <w:sz w:val="28"/>
          <w:szCs w:val="28"/>
          <w:lang w:val="uk-UA"/>
        </w:rPr>
      </w:pPr>
    </w:p>
    <w:p w:rsidR="00CD6E94" w:rsidRPr="00C67AE7" w:rsidRDefault="00CD6E94" w:rsidP="00CD6E94">
      <w:pPr>
        <w:pStyle w:val="afa"/>
        <w:ind w:firstLine="540"/>
        <w:jc w:val="both"/>
        <w:rPr>
          <w:bCs/>
          <w:sz w:val="28"/>
          <w:szCs w:val="28"/>
          <w:lang w:val="uk-UA"/>
        </w:rPr>
      </w:pPr>
      <w:r w:rsidRPr="00C67AE7">
        <w:rPr>
          <w:bCs/>
          <w:sz w:val="28"/>
          <w:szCs w:val="28"/>
          <w:lang w:val="uk-UA"/>
        </w:rPr>
        <w:t>5.1. Пробовідбірник</w:t>
      </w:r>
      <w:r w:rsidRPr="00961C68">
        <w:rPr>
          <w:bCs/>
          <w:color w:val="FF0000"/>
          <w:sz w:val="28"/>
          <w:szCs w:val="28"/>
          <w:lang w:val="uk-UA"/>
        </w:rPr>
        <w:t xml:space="preserve"> </w:t>
      </w:r>
      <w:r w:rsidRPr="003A6381">
        <w:rPr>
          <w:b/>
          <w:bCs/>
          <w:sz w:val="28"/>
          <w:szCs w:val="28"/>
          <w:lang w:val="uk-UA"/>
        </w:rPr>
        <w:t>ПГ-</w:t>
      </w:r>
      <w:r w:rsidR="00EC626B" w:rsidRPr="003A6381">
        <w:rPr>
          <w:b/>
          <w:bCs/>
          <w:sz w:val="28"/>
          <w:szCs w:val="28"/>
          <w:lang w:val="uk-UA"/>
        </w:rPr>
        <w:t>2</w:t>
      </w:r>
      <w:r w:rsidRPr="003A6381">
        <w:rPr>
          <w:b/>
          <w:bCs/>
          <w:sz w:val="28"/>
          <w:szCs w:val="28"/>
          <w:lang w:val="uk-UA"/>
        </w:rPr>
        <w:t>.</w:t>
      </w:r>
      <w:r w:rsidR="00751FEE" w:rsidRPr="003A6381">
        <w:rPr>
          <w:b/>
          <w:bCs/>
          <w:sz w:val="28"/>
          <w:szCs w:val="28"/>
          <w:lang w:val="uk-UA"/>
        </w:rPr>
        <w:t>4</w:t>
      </w:r>
      <w:r w:rsidRPr="00961C68">
        <w:rPr>
          <w:bCs/>
          <w:color w:val="FF0000"/>
          <w:sz w:val="28"/>
          <w:szCs w:val="28"/>
          <w:lang w:val="uk-UA"/>
        </w:rPr>
        <w:t xml:space="preserve"> </w:t>
      </w:r>
      <w:r w:rsidRPr="00751FEE">
        <w:rPr>
          <w:bCs/>
          <w:sz w:val="28"/>
          <w:szCs w:val="28"/>
          <w:lang w:val="uk-UA"/>
        </w:rPr>
        <w:t>(див. Мал.2</w:t>
      </w:r>
      <w:r w:rsidR="00EC626B" w:rsidRPr="00751FEE">
        <w:rPr>
          <w:bCs/>
          <w:sz w:val="28"/>
          <w:szCs w:val="28"/>
          <w:lang w:val="uk-UA"/>
        </w:rPr>
        <w:t>.</w:t>
      </w:r>
      <w:r w:rsidRPr="00751FEE">
        <w:rPr>
          <w:bCs/>
          <w:sz w:val="28"/>
          <w:szCs w:val="28"/>
          <w:lang w:val="uk-UA"/>
        </w:rPr>
        <w:t xml:space="preserve">) </w:t>
      </w:r>
      <w:r w:rsidRPr="00C67AE7">
        <w:rPr>
          <w:bCs/>
          <w:sz w:val="28"/>
          <w:szCs w:val="28"/>
          <w:lang w:val="uk-UA"/>
        </w:rPr>
        <w:t xml:space="preserve">є механічний пристрій типу </w:t>
      </w:r>
      <w:r w:rsidR="000C0F09" w:rsidRPr="00C67AE7">
        <w:rPr>
          <w:bCs/>
          <w:sz w:val="28"/>
          <w:szCs w:val="28"/>
          <w:lang w:val="uk-UA"/>
        </w:rPr>
        <w:t>б</w:t>
      </w:r>
      <w:r w:rsidR="000C0F09" w:rsidRPr="00C67AE7">
        <w:rPr>
          <w:bCs/>
          <w:sz w:val="28"/>
          <w:szCs w:val="28"/>
          <w:lang w:val="uk-UA"/>
        </w:rPr>
        <w:t>а</w:t>
      </w:r>
      <w:r w:rsidR="000C0F09" w:rsidRPr="00C67AE7">
        <w:rPr>
          <w:bCs/>
          <w:sz w:val="28"/>
          <w:szCs w:val="28"/>
          <w:lang w:val="uk-UA"/>
        </w:rPr>
        <w:t>лки</w:t>
      </w:r>
      <w:r w:rsidRPr="00C67AE7">
        <w:rPr>
          <w:bCs/>
          <w:sz w:val="28"/>
          <w:szCs w:val="28"/>
          <w:lang w:val="uk-UA"/>
        </w:rPr>
        <w:t xml:space="preserve"> з гідравлічним приводом і складається з наступних вузлів:</w:t>
      </w:r>
    </w:p>
    <w:p w:rsidR="00CD6E94" w:rsidRPr="00C67AE7" w:rsidRDefault="00C67AE7" w:rsidP="00E86621">
      <w:pPr>
        <w:numPr>
          <w:ilvl w:val="0"/>
          <w:numId w:val="3"/>
        </w:numPr>
        <w:tabs>
          <w:tab w:val="left" w:pos="1260"/>
        </w:tabs>
        <w:suppressAutoHyphens/>
        <w:ind w:left="1260" w:hanging="360"/>
        <w:jc w:val="both"/>
        <w:rPr>
          <w:sz w:val="28"/>
          <w:szCs w:val="28"/>
          <w:lang w:val="uk-UA"/>
        </w:rPr>
      </w:pPr>
      <w:r w:rsidRPr="00E008B7">
        <w:rPr>
          <w:sz w:val="28"/>
          <w:szCs w:val="28"/>
          <w:lang w:val="uk-UA"/>
        </w:rPr>
        <w:t>Балка</w:t>
      </w:r>
      <w:r w:rsidRPr="00E008B7">
        <w:rPr>
          <w:sz w:val="28"/>
          <w:szCs w:val="28"/>
          <w:lang w:val="ru-RU"/>
        </w:rPr>
        <w:t xml:space="preserve"> </w:t>
      </w:r>
      <w:r w:rsidR="00CD6E94" w:rsidRPr="00E008B7">
        <w:rPr>
          <w:sz w:val="28"/>
          <w:szCs w:val="28"/>
          <w:lang w:val="uk-UA"/>
        </w:rPr>
        <w:t>(1)</w:t>
      </w:r>
      <w:r w:rsidR="00CF761F" w:rsidRPr="00E008B7">
        <w:rPr>
          <w:sz w:val="28"/>
          <w:szCs w:val="28"/>
          <w:lang w:val="uk-UA"/>
        </w:rPr>
        <w:t xml:space="preserve"> з </w:t>
      </w:r>
      <w:r w:rsidR="00CF761F" w:rsidRPr="00C67AE7">
        <w:rPr>
          <w:sz w:val="28"/>
          <w:szCs w:val="28"/>
          <w:lang w:val="uk-UA"/>
        </w:rPr>
        <w:t>приводом механізму по</w:t>
      </w:r>
      <w:r w:rsidRPr="00C67AE7">
        <w:rPr>
          <w:sz w:val="28"/>
          <w:szCs w:val="28"/>
          <w:lang w:val="uk-UA"/>
        </w:rPr>
        <w:t>зиціонування</w:t>
      </w:r>
      <w:r w:rsidR="00CF761F" w:rsidRPr="00C67AE7">
        <w:rPr>
          <w:sz w:val="28"/>
          <w:szCs w:val="28"/>
          <w:lang w:val="uk-UA"/>
        </w:rPr>
        <w:t>;</w:t>
      </w:r>
    </w:p>
    <w:p w:rsidR="00CD6E94" w:rsidRPr="00E008B7" w:rsidRDefault="00CD6E94" w:rsidP="00E86621">
      <w:pPr>
        <w:numPr>
          <w:ilvl w:val="0"/>
          <w:numId w:val="3"/>
        </w:numPr>
        <w:tabs>
          <w:tab w:val="left" w:pos="1260"/>
        </w:tabs>
        <w:suppressAutoHyphens/>
        <w:ind w:left="1260" w:hanging="360"/>
        <w:jc w:val="both"/>
        <w:rPr>
          <w:sz w:val="28"/>
          <w:szCs w:val="28"/>
          <w:lang w:val="uk-UA"/>
        </w:rPr>
      </w:pPr>
      <w:r w:rsidRPr="00C67AE7">
        <w:rPr>
          <w:sz w:val="28"/>
          <w:szCs w:val="28"/>
          <w:lang w:val="uk-UA"/>
        </w:rPr>
        <w:t>Механізм</w:t>
      </w:r>
      <w:r w:rsidR="00C67AE7" w:rsidRPr="00C67AE7">
        <w:rPr>
          <w:sz w:val="28"/>
          <w:szCs w:val="28"/>
          <w:lang w:val="uk-UA"/>
        </w:rPr>
        <w:t>и</w:t>
      </w:r>
      <w:r w:rsidRPr="00C67AE7">
        <w:rPr>
          <w:sz w:val="28"/>
          <w:szCs w:val="28"/>
          <w:lang w:val="uk-UA"/>
        </w:rPr>
        <w:t xml:space="preserve"> підйому-опускання зонд</w:t>
      </w:r>
      <w:r w:rsidR="00C67AE7" w:rsidRPr="00C67AE7">
        <w:rPr>
          <w:sz w:val="28"/>
          <w:szCs w:val="28"/>
          <w:lang w:val="uk-UA"/>
        </w:rPr>
        <w:t>ів</w:t>
      </w:r>
      <w:r w:rsidRPr="00C67AE7">
        <w:rPr>
          <w:sz w:val="28"/>
          <w:szCs w:val="28"/>
          <w:lang w:val="uk-UA"/>
        </w:rPr>
        <w:t xml:space="preserve"> </w:t>
      </w:r>
      <w:r w:rsidRPr="00E008B7">
        <w:rPr>
          <w:sz w:val="28"/>
          <w:szCs w:val="28"/>
          <w:lang w:val="uk-UA"/>
        </w:rPr>
        <w:t>(</w:t>
      </w:r>
      <w:r w:rsidR="00C67AE7" w:rsidRPr="00E008B7">
        <w:rPr>
          <w:sz w:val="28"/>
          <w:szCs w:val="28"/>
          <w:lang w:val="uk-UA"/>
        </w:rPr>
        <w:t>2</w:t>
      </w:r>
      <w:r w:rsidRPr="00E008B7">
        <w:rPr>
          <w:sz w:val="28"/>
          <w:szCs w:val="28"/>
          <w:lang w:val="uk-UA"/>
        </w:rPr>
        <w:t>)</w:t>
      </w:r>
      <w:r w:rsidR="00CF761F" w:rsidRPr="00E008B7">
        <w:rPr>
          <w:sz w:val="28"/>
          <w:szCs w:val="28"/>
          <w:lang w:val="uk-UA"/>
        </w:rPr>
        <w:t>;</w:t>
      </w:r>
    </w:p>
    <w:p w:rsidR="00CD6E94" w:rsidRPr="00E008B7" w:rsidRDefault="00CF761F" w:rsidP="00E86621">
      <w:pPr>
        <w:numPr>
          <w:ilvl w:val="0"/>
          <w:numId w:val="3"/>
        </w:numPr>
        <w:tabs>
          <w:tab w:val="left" w:pos="1260"/>
        </w:tabs>
        <w:suppressAutoHyphens/>
        <w:ind w:left="1260" w:hanging="360"/>
        <w:jc w:val="both"/>
        <w:rPr>
          <w:sz w:val="28"/>
          <w:szCs w:val="28"/>
          <w:lang w:val="uk-UA"/>
        </w:rPr>
      </w:pPr>
      <w:r w:rsidRPr="00E008B7">
        <w:rPr>
          <w:sz w:val="28"/>
          <w:szCs w:val="28"/>
          <w:lang w:val="uk-UA"/>
        </w:rPr>
        <w:t>З</w:t>
      </w:r>
      <w:r w:rsidR="00CD6E94" w:rsidRPr="00E008B7">
        <w:rPr>
          <w:sz w:val="28"/>
          <w:szCs w:val="28"/>
          <w:lang w:val="uk-UA"/>
        </w:rPr>
        <w:t>онд</w:t>
      </w:r>
      <w:r w:rsidR="00C67AE7" w:rsidRPr="00E008B7">
        <w:rPr>
          <w:sz w:val="28"/>
          <w:szCs w:val="28"/>
          <w:lang w:val="uk-UA"/>
        </w:rPr>
        <w:t>и</w:t>
      </w:r>
      <w:r w:rsidR="00CD6E94" w:rsidRPr="00E008B7">
        <w:rPr>
          <w:sz w:val="28"/>
          <w:szCs w:val="28"/>
          <w:lang w:val="uk-UA"/>
        </w:rPr>
        <w:t xml:space="preserve"> (</w:t>
      </w:r>
      <w:r w:rsidR="00C67AE7" w:rsidRPr="00E008B7">
        <w:rPr>
          <w:sz w:val="28"/>
          <w:szCs w:val="28"/>
          <w:lang w:val="uk-UA"/>
        </w:rPr>
        <w:t>3</w:t>
      </w:r>
      <w:r w:rsidR="00CD6E94" w:rsidRPr="00E008B7">
        <w:rPr>
          <w:sz w:val="28"/>
          <w:szCs w:val="28"/>
          <w:lang w:val="uk-UA"/>
        </w:rPr>
        <w:t>)</w:t>
      </w:r>
      <w:r w:rsidRPr="00E008B7">
        <w:rPr>
          <w:sz w:val="28"/>
          <w:szCs w:val="28"/>
          <w:lang w:val="uk-UA"/>
        </w:rPr>
        <w:t>;</w:t>
      </w:r>
    </w:p>
    <w:p w:rsidR="00CD6E94" w:rsidRPr="00E008B7" w:rsidRDefault="00CD6E94" w:rsidP="00E86621">
      <w:pPr>
        <w:numPr>
          <w:ilvl w:val="0"/>
          <w:numId w:val="3"/>
        </w:numPr>
        <w:tabs>
          <w:tab w:val="left" w:pos="1260"/>
        </w:tabs>
        <w:suppressAutoHyphens/>
        <w:ind w:left="1260" w:hanging="360"/>
        <w:jc w:val="both"/>
        <w:rPr>
          <w:sz w:val="28"/>
          <w:szCs w:val="28"/>
          <w:lang w:val="uk-UA"/>
        </w:rPr>
      </w:pPr>
      <w:r w:rsidRPr="00C67AE7">
        <w:rPr>
          <w:sz w:val="28"/>
          <w:szCs w:val="28"/>
          <w:lang w:val="uk-UA"/>
        </w:rPr>
        <w:t>Пневмотранспортна система з повітродувками</w:t>
      </w:r>
      <w:r w:rsidR="005543F6" w:rsidRPr="00C67AE7">
        <w:rPr>
          <w:sz w:val="28"/>
          <w:szCs w:val="28"/>
          <w:lang w:val="uk-UA"/>
        </w:rPr>
        <w:t xml:space="preserve"> </w:t>
      </w:r>
      <w:r w:rsidR="005543F6" w:rsidRPr="00E008B7">
        <w:rPr>
          <w:sz w:val="28"/>
          <w:szCs w:val="28"/>
          <w:lang w:val="uk-UA"/>
        </w:rPr>
        <w:t>(</w:t>
      </w:r>
      <w:r w:rsidR="00C67AE7" w:rsidRPr="00E008B7">
        <w:rPr>
          <w:sz w:val="28"/>
          <w:szCs w:val="28"/>
          <w:lang w:val="uk-UA"/>
        </w:rPr>
        <w:t>4</w:t>
      </w:r>
      <w:r w:rsidR="005543F6" w:rsidRPr="00E008B7">
        <w:rPr>
          <w:sz w:val="28"/>
          <w:szCs w:val="28"/>
          <w:lang w:val="uk-UA"/>
        </w:rPr>
        <w:t>)</w:t>
      </w:r>
      <w:r w:rsidR="00CF761F" w:rsidRPr="00E008B7">
        <w:rPr>
          <w:sz w:val="28"/>
          <w:szCs w:val="28"/>
          <w:lang w:val="uk-UA"/>
        </w:rPr>
        <w:t>;</w:t>
      </w:r>
    </w:p>
    <w:p w:rsidR="00C67AE7" w:rsidRPr="00E008B7" w:rsidRDefault="00474541" w:rsidP="00C67AE7">
      <w:pPr>
        <w:numPr>
          <w:ilvl w:val="0"/>
          <w:numId w:val="3"/>
        </w:numPr>
        <w:tabs>
          <w:tab w:val="left" w:pos="1260"/>
        </w:tabs>
        <w:suppressAutoHyphens/>
        <w:ind w:left="1260" w:hanging="360"/>
        <w:jc w:val="both"/>
        <w:rPr>
          <w:sz w:val="28"/>
          <w:szCs w:val="28"/>
          <w:lang w:val="uk-UA"/>
        </w:rPr>
      </w:pPr>
      <w:r w:rsidRPr="00C67AE7">
        <w:rPr>
          <w:sz w:val="28"/>
          <w:szCs w:val="28"/>
          <w:lang w:val="uk-UA"/>
        </w:rPr>
        <w:t>Шафа</w:t>
      </w:r>
      <w:r w:rsidR="00CD6E94" w:rsidRPr="00C67AE7">
        <w:rPr>
          <w:sz w:val="28"/>
          <w:szCs w:val="28"/>
          <w:lang w:val="uk-UA"/>
        </w:rPr>
        <w:t xml:space="preserve"> </w:t>
      </w:r>
      <w:r w:rsidR="00E008B7">
        <w:rPr>
          <w:sz w:val="28"/>
          <w:szCs w:val="28"/>
          <w:lang w:val="uk-UA"/>
        </w:rPr>
        <w:t xml:space="preserve">мінігідростанції і </w:t>
      </w:r>
      <w:r w:rsidR="00CD6E94" w:rsidRPr="00E008B7">
        <w:rPr>
          <w:sz w:val="28"/>
          <w:szCs w:val="28"/>
          <w:lang w:val="uk-UA"/>
        </w:rPr>
        <w:t xml:space="preserve">управління </w:t>
      </w:r>
      <w:r w:rsidR="005543F6" w:rsidRPr="00E008B7">
        <w:rPr>
          <w:sz w:val="28"/>
          <w:szCs w:val="28"/>
          <w:lang w:val="uk-UA"/>
        </w:rPr>
        <w:t>(</w:t>
      </w:r>
      <w:r w:rsidR="00C67AE7" w:rsidRPr="00E008B7">
        <w:rPr>
          <w:sz w:val="28"/>
          <w:szCs w:val="28"/>
          <w:lang w:val="uk-UA"/>
        </w:rPr>
        <w:t>5</w:t>
      </w:r>
      <w:r w:rsidR="005543F6" w:rsidRPr="00E008B7">
        <w:rPr>
          <w:sz w:val="28"/>
          <w:szCs w:val="28"/>
          <w:lang w:val="uk-UA"/>
        </w:rPr>
        <w:t>)</w:t>
      </w:r>
      <w:r w:rsidR="00CF761F" w:rsidRPr="00E008B7">
        <w:rPr>
          <w:sz w:val="28"/>
          <w:szCs w:val="28"/>
          <w:lang w:val="uk-UA"/>
        </w:rPr>
        <w:t>;</w:t>
      </w:r>
    </w:p>
    <w:p w:rsidR="00D91DF0" w:rsidRDefault="00D91DF0" w:rsidP="00C67AE7">
      <w:pPr>
        <w:numPr>
          <w:ilvl w:val="0"/>
          <w:numId w:val="3"/>
        </w:numPr>
        <w:tabs>
          <w:tab w:val="left" w:pos="1260"/>
        </w:tabs>
        <w:suppressAutoHyphens/>
        <w:ind w:left="1260" w:hanging="360"/>
        <w:jc w:val="both"/>
        <w:rPr>
          <w:sz w:val="28"/>
          <w:szCs w:val="28"/>
          <w:lang w:val="uk-UA"/>
        </w:rPr>
      </w:pPr>
      <w:r w:rsidRPr="00C67AE7">
        <w:rPr>
          <w:sz w:val="28"/>
          <w:szCs w:val="28"/>
          <w:lang w:val="uk-UA"/>
        </w:rPr>
        <w:t>Опор</w:t>
      </w:r>
      <w:r w:rsidR="00C67AE7" w:rsidRPr="00C67AE7">
        <w:rPr>
          <w:sz w:val="28"/>
          <w:szCs w:val="28"/>
          <w:lang w:val="uk-UA"/>
        </w:rPr>
        <w:t>ні конструкції</w:t>
      </w:r>
      <w:r w:rsidRPr="00C67AE7">
        <w:rPr>
          <w:sz w:val="28"/>
          <w:szCs w:val="28"/>
          <w:lang w:val="uk-UA"/>
        </w:rPr>
        <w:t xml:space="preserve"> </w:t>
      </w:r>
      <w:r w:rsidRPr="00E008B7">
        <w:rPr>
          <w:sz w:val="28"/>
          <w:szCs w:val="28"/>
          <w:lang w:val="uk-UA"/>
        </w:rPr>
        <w:t>(</w:t>
      </w:r>
      <w:r w:rsidR="00C67AE7" w:rsidRPr="00E008B7">
        <w:rPr>
          <w:sz w:val="28"/>
          <w:szCs w:val="28"/>
          <w:lang w:val="uk-UA"/>
        </w:rPr>
        <w:t>6</w:t>
      </w:r>
      <w:r w:rsidRPr="00E008B7">
        <w:rPr>
          <w:sz w:val="28"/>
          <w:szCs w:val="28"/>
          <w:lang w:val="uk-UA"/>
        </w:rPr>
        <w:t>)</w:t>
      </w:r>
      <w:r w:rsidR="00E008B7">
        <w:rPr>
          <w:sz w:val="28"/>
          <w:szCs w:val="28"/>
          <w:lang w:val="uk-UA"/>
        </w:rPr>
        <w:t>;</w:t>
      </w:r>
    </w:p>
    <w:p w:rsidR="00E008B7" w:rsidRDefault="00E008B7" w:rsidP="00C67AE7">
      <w:pPr>
        <w:numPr>
          <w:ilvl w:val="0"/>
          <w:numId w:val="3"/>
        </w:numPr>
        <w:tabs>
          <w:tab w:val="left" w:pos="1260"/>
        </w:tabs>
        <w:suppressAutoHyphens/>
        <w:ind w:left="1260" w:hanging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Бункер лінії  повернення зерна в блоці із повітродувкою (7);</w:t>
      </w:r>
    </w:p>
    <w:p w:rsidR="00E008B7" w:rsidRPr="00E008B7" w:rsidRDefault="009830C1" w:rsidP="00C67AE7">
      <w:pPr>
        <w:numPr>
          <w:ilvl w:val="0"/>
          <w:numId w:val="3"/>
        </w:numPr>
        <w:tabs>
          <w:tab w:val="left" w:pos="1260"/>
        </w:tabs>
        <w:suppressAutoHyphens/>
        <w:ind w:left="1260" w:hanging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Блок нагнітаючих повітродувок (8).</w:t>
      </w:r>
    </w:p>
    <w:p w:rsidR="005543F6" w:rsidRDefault="005543F6" w:rsidP="005543F6">
      <w:pPr>
        <w:tabs>
          <w:tab w:val="left" w:pos="1260"/>
        </w:tabs>
        <w:suppressAutoHyphens/>
        <w:ind w:left="900"/>
        <w:jc w:val="both"/>
        <w:rPr>
          <w:sz w:val="28"/>
          <w:szCs w:val="28"/>
          <w:lang w:val="uk-UA"/>
        </w:rPr>
      </w:pPr>
    </w:p>
    <w:p w:rsidR="005543F6" w:rsidRDefault="005543F6" w:rsidP="005543F6">
      <w:pPr>
        <w:tabs>
          <w:tab w:val="left" w:pos="1260"/>
        </w:tabs>
        <w:suppressAutoHyphens/>
        <w:ind w:left="900"/>
        <w:jc w:val="both"/>
        <w:rPr>
          <w:sz w:val="28"/>
          <w:szCs w:val="28"/>
          <w:lang w:val="uk-UA"/>
        </w:rPr>
      </w:pPr>
    </w:p>
    <w:p w:rsidR="00CF2E16" w:rsidRDefault="00456CCF" w:rsidP="00CF2E16">
      <w:pPr>
        <w:tabs>
          <w:tab w:val="left" w:pos="1260"/>
        </w:tabs>
        <w:suppressAutoHyphens/>
        <w:jc w:val="center"/>
        <w:rPr>
          <w:color w:val="FF0000"/>
          <w:sz w:val="28"/>
          <w:szCs w:val="28"/>
          <w:lang w:val="uk-UA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D80BEAD" wp14:editId="0F1FBFF4">
                <wp:simplePos x="0" y="0"/>
                <wp:positionH relativeFrom="column">
                  <wp:posOffset>266700</wp:posOffset>
                </wp:positionH>
                <wp:positionV relativeFrom="paragraph">
                  <wp:posOffset>3399790</wp:posOffset>
                </wp:positionV>
                <wp:extent cx="281940" cy="289560"/>
                <wp:effectExtent l="0" t="571500" r="1546860" b="15240"/>
                <wp:wrapNone/>
                <wp:docPr id="29" name="Выноска 1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9560"/>
                        </a:xfrm>
                        <a:prstGeom prst="borderCallout1">
                          <a:avLst>
                            <a:gd name="adj1" fmla="val 14649"/>
                            <a:gd name="adj2" fmla="val 122239"/>
                            <a:gd name="adj3" fmla="val -183851"/>
                            <a:gd name="adj4" fmla="val 632472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txbx>
                        <w:txbxContent>
                          <w:p w:rsidR="00AE2D9F" w:rsidRPr="00E008B7" w:rsidRDefault="00AE2D9F" w:rsidP="009830C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29" o:spid="_x0000_s1026" type="#_x0000_t47" style="position:absolute;left:0;text-align:left;margin-left:21pt;margin-top:267.7pt;width:22.2pt;height:22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m6Y+QIAAO8FAAAOAAAAZHJzL2Uyb0RvYy54bWysVMtuEzEU3SPxD5b37WQmSUmiTqqopQip&#10;aiu1qGvH40kGPLaxnSZhx5odX8IaCb4h/SOOPZM0hbJBzMKyfY/vnHvu4/hkVUtyL6yrtMppetih&#10;RCiui0rNcvru9vxgQInzTBVMaiVyuhaOnoxfvjhempHI9FzLQlgCJ8qNlianc+/NKEkcn4uauUNt&#10;hIKx1LZmHkc7SwrLlvBeyyTrdI6SpbaFsZoL53B71hjpOPovS8H9VVk64YnMKbj5uNq4TsOajI/Z&#10;aGaZmVe8pcH+gUXNKoWf7lydMc/IwlZ/uKorbrXTpT/kuk50WVZcxBgQTdr5LZqbOTMixgJxnNnJ&#10;5P6fW355f21JVeQ0G1KiWI0cbb4+fNn82Px8+Lz5vvlGUgITdFoaNwL8xlzbEKkzF5p/cDAkTyzh&#10;4FrMqrR1wCJOsoqir3eii5UnHJfZIB32kBoOUzYY9o9iUhI22j421vk3QtckbHI6RcKFPWVS6oVP&#10;o+js/sL5qH7RhsCK9yklZS2RzHsmSdo76sUgkKE9TPYEk2VZ9xlQdx90kA66g37a1s2eq94+6qib&#10;9V5lAYQ4WnbYbSMJVJU+r6SM5ScVWeZ02M/6UIGhCUrJPLa1QVqcmlHC5Azdxb2N4TotqyK8jmlY&#10;u1NpCYLMKfqi0MtbKEuJZM7DALnj13J58jTQOWNu3jyOpiauuWDFa1UQvzYoB4XGpYFhLQr4FWAS&#10;dpG6Z5V8RHpbMTWTf0FDAKkCZRH7Einb1k5TLqFw/Gq6wm3YTnWxRmla3fSsM/y8AuELxHXNLPKK&#10;msHg8VdYSqnBT7c7SubafnruPuDRO7AiIDQ95P24YBaE5VuFrhqmvVCKPh56/VcZDnbfMt23qEV9&#10;qiE7Kg3s4jbgvdxuS6vrO5TrJPwVJqY4/t0ksj2c+mYYYcJxMZlEGCaDYf5C3RgenAfJQqpuV3fM&#10;mrYLPJJ8qbcDoi2yoOc+tqmzycLrstqJ3ejadi2mSnzTTsAwtvbPEfU4p8e/AAAA//8DAFBLAwQU&#10;AAYACAAAACEA4LxxG+EAAAAJAQAADwAAAGRycy9kb3ducmV2LnhtbEyPzW7CMBCE75X6DtZW6q04&#10;UEAhxEFVpYJ66AFK7ybe/Ih4HWwDoU/f7ak9rXZnNPtNvhpsJy7oQ+tIwXiUgEAqnWmpVrD/fHtK&#10;QYSoyejOESq4YYBVcX+X68y4K23xsou14BAKmVbQxNhnUoayQavDyPVIrFXOWx159bU0Xl853HZy&#10;kiRzaXVL/KHRPb42WB53Z6ugfP8+ft02J2/Wi49+uz9V642rlHp8GF6WICIO8c8Mv/iMDgUzHdyZ&#10;TBCdgumEq0QFs+fZFAQb0jnPAx/ScQKyyOX/BsUPAAAA//8DAFBLAQItABQABgAIAAAAIQC2gziS&#10;/gAAAOEBAAATAAAAAAAAAAAAAAAAAAAAAABbQ29udGVudF9UeXBlc10ueG1sUEsBAi0AFAAGAAgA&#10;AAAhADj9If/WAAAAlAEAAAsAAAAAAAAAAAAAAAAALwEAAF9yZWxzLy5yZWxzUEsBAi0AFAAGAAgA&#10;AAAhAGL6bpj5AgAA7wUAAA4AAAAAAAAAAAAAAAAALgIAAGRycy9lMm9Eb2MueG1sUEsBAi0AFAAG&#10;AAgAAAAhAOC8cRvhAAAACQEAAA8AAAAAAAAAAAAAAAAAUwUAAGRycy9kb3ducmV2LnhtbFBLBQYA&#10;AAAABAAEAPMAAABhBgAAAAA=&#10;" adj="136614,-39712,26404,3164" filled="f" strokecolor="windowText">
                <v:stroke startarrow="block"/>
                <v:textbox>
                  <w:txbxContent>
                    <w:p w:rsidR="00AE2D9F" w:rsidRPr="00E008B7" w:rsidRDefault="00AE2D9F" w:rsidP="009830C1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8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2B3231" wp14:editId="4A315439">
                <wp:simplePos x="0" y="0"/>
                <wp:positionH relativeFrom="column">
                  <wp:posOffset>254635</wp:posOffset>
                </wp:positionH>
                <wp:positionV relativeFrom="paragraph">
                  <wp:posOffset>3993515</wp:posOffset>
                </wp:positionV>
                <wp:extent cx="281940" cy="289560"/>
                <wp:effectExtent l="0" t="952500" r="1927860" b="15240"/>
                <wp:wrapNone/>
                <wp:docPr id="27" name="Выноска 1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9560"/>
                        </a:xfrm>
                        <a:prstGeom prst="borderCallout1">
                          <a:avLst>
                            <a:gd name="adj1" fmla="val 14649"/>
                            <a:gd name="adj2" fmla="val 122239"/>
                            <a:gd name="adj3" fmla="val -323291"/>
                            <a:gd name="adj4" fmla="val 754620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txbx>
                        <w:txbxContent>
                          <w:p w:rsidR="00AE2D9F" w:rsidRPr="00E008B7" w:rsidRDefault="00AE2D9F" w:rsidP="00E008B7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27" o:spid="_x0000_s1027" type="#_x0000_t47" style="position:absolute;left:0;text-align:left;margin-left:20.05pt;margin-top:314.45pt;width:22.2pt;height:22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gvU+wIAAPYFAAAOAAAAZHJzL2Uyb0RvYy54bWysVMtOGzEU3VfqP1jewzBDEkjEgFAoVaUI&#10;kKBi7Xg8ybQe27WdV3ddd9cv6bpS+w3hj3rsmYRQ6KbqLEa27/X1Oec+Ts6WtSRzYV2lVU7T/QNK&#10;hOK6qNQkp+/vLveOKXGeqYJJrUROV8LRs9PXr04WZiAyPdWyEJYgiHKDhcnp1HszSBLHp6Jmbl8b&#10;oWAsta2Zx9ZOksKyBaLXMskODnrJQtvCWM2Fczi9aIz0NMYvS8H9dVk64YnMKbD5+LfxPw7/5PSE&#10;DSaWmWnFWxjsH1DUrFJ4dBvqgnlGZrZ6FqquuNVOl36f6zrRZVlxETmATXrwB5vbKTMicoE4zmxl&#10;cv8vLL+a31hSFTnNjihRrEaO1t8evq5/rn89fFn/WH8nKYEJOi2MG8D91tzYwNSZkeYfHQzJE0vY&#10;uNZnWdo6+IInWUbRV1vRxdITjsPsOO13kBoOU3bc7/ZiUhI22Fw21vm3QtckLHI6RsKFHTIp9cyn&#10;UXQ2Hzkf1S9aCqz4kFJS1hLJnDNJ0k6v02+TveOTPfHJsuzwBafDXae9w+ww66fPQ3V2vY66nV62&#10;4dGiA6MNkwBV6ctKylh+UpFFTvvdrAsVGJqglMxjWRukxakJJUxO0F3c20jXaVkV4XZMw8oNpSUg&#10;mVP0RaEXd1CWEsmchwFyxy8ABoInVwOcC+amzeVoanhNBSveqIL4lUE5KDQuDQhrUSCuAJKwitA9&#10;q+Sjp7cVUxP5F288L1WALGJfImWb2mnKJRSOX46XsRqjwuFkrIsVKtTqpnWd4ZcVcI9A74ZZpBel&#10;g/njr/ErpQZM3a4omWr7+aXz4I8WghW80PtQ+dOMWeCW7xSaq592QkX6uOl0j5BKYnct412LmtVD&#10;DfVRcEAXl8Hfy82ytLq+R9Weh1dhYorj7Saf7Wbom5mEQcfF+Xl0w4AwzI/UreEheFAuZOxuec+s&#10;aZvBI9dXejMn2CDWWpPqR9+m3M5nXpfVVvNG17Z5MVxiebSDMEyv3X30ehzXp78BAAD//wMAUEsD&#10;BBQABgAIAAAAIQCX4o/L4AAAAAkBAAAPAAAAZHJzL2Rvd25yZXYueG1sTI9NT8MwDIbvSPyHyEhc&#10;0JZuGlspTacJwQkGoquQuGWN11Y0TpVkW/n3mBPc/PHo9eN8PdpenNCHzpGC2TQBgVQ701GjoNo9&#10;TVIQIWoyuneECr4xwLq4vMh1ZtyZ3vFUxkZwCIVMK2hjHDIpQ92i1WHqBiTeHZy3OnLrG2m8PnO4&#10;7eU8SZbS6o74QqsHfGix/iqPVsHjYbepuufSDS+fr77q3qzf3nwodX01bu5BRBzjHwy/+qwOBTvt&#10;3ZFMEL2CRTJjUsFynt6BYCBd3ILY82DFhSxy+f+D4gcAAP//AwBQSwECLQAUAAYACAAAACEAtoM4&#10;kv4AAADhAQAAEwAAAAAAAAAAAAAAAAAAAAAAW0NvbnRlbnRfVHlwZXNdLnhtbFBLAQItABQABgAI&#10;AAAAIQA4/SH/1gAAAJQBAAALAAAAAAAAAAAAAAAAAC8BAABfcmVscy8ucmVsc1BLAQItABQABgAI&#10;AAAAIQCkEgvU+wIAAPYFAAAOAAAAAAAAAAAAAAAAAC4CAABkcnMvZTJvRG9jLnhtbFBLAQItABQA&#10;BgAIAAAAIQCX4o/L4AAAAAkBAAAPAAAAAAAAAAAAAAAAAFUFAABkcnMvZG93bnJldi54bWxQSwUG&#10;AAAAAAQABADzAAAAYgYAAAAA&#10;" adj="162998,-69831,26404,3164" filled="f" strokecolor="windowText">
                <v:stroke startarrow="block"/>
                <v:textbox>
                  <w:txbxContent>
                    <w:p w:rsidR="00AE2D9F" w:rsidRPr="00E008B7" w:rsidRDefault="00AE2D9F" w:rsidP="00E008B7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5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78E10D" wp14:editId="755EA176">
                <wp:simplePos x="0" y="0"/>
                <wp:positionH relativeFrom="column">
                  <wp:posOffset>266700</wp:posOffset>
                </wp:positionH>
                <wp:positionV relativeFrom="paragraph">
                  <wp:posOffset>2829560</wp:posOffset>
                </wp:positionV>
                <wp:extent cx="281940" cy="289560"/>
                <wp:effectExtent l="0" t="476250" r="842010" b="15240"/>
                <wp:wrapNone/>
                <wp:docPr id="24" name="Выноска 1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9560"/>
                        </a:xfrm>
                        <a:prstGeom prst="borderCallout1">
                          <a:avLst>
                            <a:gd name="adj1" fmla="val 26952"/>
                            <a:gd name="adj2" fmla="val 105391"/>
                            <a:gd name="adj3" fmla="val -155143"/>
                            <a:gd name="adj4" fmla="val 371328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txbx>
                        <w:txbxContent>
                          <w:p w:rsidR="00AE2D9F" w:rsidRPr="00FF3E9E" w:rsidRDefault="00AE2D9F" w:rsidP="00E008B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24" o:spid="_x0000_s1028" type="#_x0000_t47" style="position:absolute;left:0;text-align:left;margin-left:21pt;margin-top:222.8pt;width:22.2pt;height:22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+6Y+gIAAPYFAAAOAAAAZHJzL2Uyb0RvYy54bWysVMtuEzEU3SPxD5b37WQmSWmiTqsqpQip&#10;aiu1qGvH48kMeGxjOy92rNnxJayR4BvSP+LYM2lTChvELEa27/H1uec+jk5WjSQLYV2tVU7T/R4l&#10;QnFd1GqW03e353uHlDjPVMGkViKna+HoyfHLF0dLMxaZrrQshCVwotx4aXJaeW/GSeJ4JRrm9rUR&#10;CsZS24Z5bO0sKSxbwnsjk6zXO0iW2hbGai6cw+lZa6TH0X9ZCu6vytIJT2ROwc3Hv43/afgnx0ds&#10;PLPMVDXvaLB/YNGwWuHRB1dnzDMyt/UzV03NrXa69PtcN4kuy5qLGAOiSXu/RXNTMSNiLBDHmQeZ&#10;3P9zyy8X15bURU6zASWKNcjR5uv9l82Pzc/7z5vvm28kJTBBp6VxY8BvzLUNkTpzofkHB0PyxBI2&#10;rsOsStsELOIkqyj6+kF0sfKE4zA7TEcDpIbDlB2OhgcxKQkbby8b6/wboRsSFjmdIuHCTpiUeu7T&#10;KDpbXDgf1S+6EFjxPqWkbCSSuWCSZAejYdYleweT7WLS3rA/Sp+D+rugvXQ4TAf95yio9/hc/1Xa&#10;zw4DCHF07LDaRhKoKn1eSxnLTyqyzCkIDqECQxOUknksG4O0ODWjhMkZuot7G8N1WtZFuB3TsHYT&#10;aQmCzCn6otDLWyhLiWTOwwC549dxeXI10DljrmovR1MbVyVY8VoVxK8NykGhcWlg2IgCfgWYhFWk&#10;7lktH5He1kzN5F/QEECqQFnEvkTKtrXTlksoHL+artpqDP7DyVQXa1So1W3rOsPPa/C+QHjXzCK9&#10;KB3MH3+FXyk1aOpuRUml7ac/nQc8WghWxIXeh8of58yCt3yr0FyjdBAq0sfNYPgqw8buWqa7FjVv&#10;Jhrqo+DALi4D3svtsrS6uUPVnoZXYWKK4+02n91m4tuZhEHHxelphGFAGOYv1I3hwXlQLmTsdnXH&#10;rOmawSPXl3o7J7paC7LuYttyO517XdYPmre6ds2L4RLvdIMwTK/dfUQ9juvjXwAAAP//AwBQSwME&#10;FAAGAAgAAAAhAEBWK/riAAAACQEAAA8AAABkcnMvZG93bnJldi54bWxMj8FOwzAQRO9I/IO1SFwQ&#10;dRqFKA1xKkAqHDigBirBzYm3cURsR7bbpn/PcoLTandGs2+q9WxGdkQfBmcFLBcJMLSdU4PtBXy8&#10;b24LYCFKq+ToLAo4Y4B1fXlRyVK5k93isYk9oxAbSilAxziVnIdOo5Fh4Sa0pO2dNzLS6nuuvDxR&#10;uBl5miQ5N3Kw9EHLCZ80dt/NwQh4bM6fu812f/P18qy9G9669pUXQlxfzQ/3wCLO8c8Mv/iEDjUx&#10;te5gVWCjgCylKpFmdpcDI0ORZ8BaOqyWKfC64v8b1D8AAAD//wMAUEsBAi0AFAAGAAgAAAAhALaD&#10;OJL+AAAA4QEAABMAAAAAAAAAAAAAAAAAAAAAAFtDb250ZW50X1R5cGVzXS54bWxQSwECLQAUAAYA&#10;CAAAACEAOP0h/9YAAACUAQAACwAAAAAAAAAAAAAAAAAvAQAAX3JlbHMvLnJlbHNQSwECLQAUAAYA&#10;CAAAACEA4S/umPoCAAD2BQAADgAAAAAAAAAAAAAAAAAuAgAAZHJzL2Uyb0RvYy54bWxQSwECLQAU&#10;AAYACAAAACEAQFYr+uIAAAAJAQAADwAAAAAAAAAAAAAAAABUBQAAZHJzL2Rvd25yZXYueG1sUEsF&#10;BgAAAAAEAAQA8wAAAGMGAAAAAA==&#10;" adj="80207,-33511,22764,5822" filled="f" strokecolor="windowText">
                <v:stroke startarrow="block"/>
                <v:textbox>
                  <w:txbxContent>
                    <w:p w:rsidR="00AE2D9F" w:rsidRPr="00FF3E9E" w:rsidRDefault="00AE2D9F" w:rsidP="00E008B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6521BB" wp14:editId="24CBD223">
                <wp:simplePos x="0" y="0"/>
                <wp:positionH relativeFrom="column">
                  <wp:posOffset>266700</wp:posOffset>
                </wp:positionH>
                <wp:positionV relativeFrom="paragraph">
                  <wp:posOffset>2306955</wp:posOffset>
                </wp:positionV>
                <wp:extent cx="281940" cy="289560"/>
                <wp:effectExtent l="0" t="514350" r="137160" b="15240"/>
                <wp:wrapNone/>
                <wp:docPr id="23" name="Выноска 1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9560"/>
                        </a:xfrm>
                        <a:prstGeom prst="borderCallout1">
                          <a:avLst>
                            <a:gd name="adj1" fmla="val 47458"/>
                            <a:gd name="adj2" fmla="val 118027"/>
                            <a:gd name="adj3" fmla="val -167446"/>
                            <a:gd name="adj4" fmla="val 122821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txbx>
                        <w:txbxContent>
                          <w:p w:rsidR="00AE2D9F" w:rsidRPr="00FF3E9E" w:rsidRDefault="00AE2D9F" w:rsidP="00E008B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F3E9E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23" o:spid="_x0000_s1029" type="#_x0000_t47" style="position:absolute;left:0;text-align:left;margin-left:21pt;margin-top:181.65pt;width:22.2pt;height:22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wOt+gIAAPYFAAAOAAAAZHJzL2Uyb0RvYy54bWysVE1vEzEQvSPxHyzf280uSZtG3VRRShFS&#10;1VZqUc+O15sseG1jO1/cOHPjl3BGgt+Q/iOevZs0pXBB7MGyd57HM2/ezOnZqpZkIayrtMppetih&#10;RCiui0pNc/ru7uKgT4nzTBVMaiVyuhaOng1fvjhdmoHI9EzLQlgCJ8oNlianM+/NIEkcn4mauUNt&#10;hIKx1LZmHkc7TQrLlvBeyyTrdI6SpbaFsZoL5/D3vDHSYfRfloL767J0whOZU8Tm42rjOglrMjxl&#10;g6llZlbxNgz2D1HUrFJ4dOfqnHlG5rZ65qquuNVOl/6Q6zrRZVlxEXNANmnnt2xuZ8yImAvIcWZH&#10;k/t/bvnV4saSqshp9ooSxWrUaPP14cvmx+bnw+fN9803khKYwNPSuAHgt+bGhkydudT8g4MheWIJ&#10;B9diVqWtAxZ5klUkfb0jXaw84fiZ9dOTLkrDYcr6J72jWJSEDbaXjXX+jdA1CZucTlBwYcdMSj33&#10;aSSdLS6dj+wXbQqseJ9SUtYSxVwwSbrH3V6/LfYeJtvHpGm/kx0/B4GXR0cH6dFxt3v0HNXdR6VZ&#10;1s/SAEIebXTYbTMJoSp9UUkZ5ScVWeb0pJf1wAJDE5SSeWxrg7I4NaWEySm6i3sb03VaVkW4Hcuw&#10;dmNpCZLMKfqi0Ms7MEuJZM7DALrj18by5GoI55y5WXM5mpq8ZoIVr1VB/NpADgqNS0OEtSjgVyCS&#10;sIuhe1bJR6S3FVNT+Rc0CJAqhCxiX6JkW+00cgnC8avJKqpxp7iJLtZQqNVN6zrDLyrEfYn0bphF&#10;eSEdzB9/jaWUGmHqdkfJTNtPf/of8GghWJEXeh8sf5wzi7jlW4XmOkm7QZE+Hrq94wwHu2+Z7FvU&#10;vB5rsA/BIbq4DXgvt9vS6voeqh2FV2FiiuPtpp7tYeybmYRBx8VoFGEYEIb5S3VreHAemAsVu1vd&#10;M2vaZvCo9ZXezolWa43sHrGN3EZzr8tqx3nDa9u8GC5Rqu0gDNNr/xxRj+N6+AsAAP//AwBQSwME&#10;FAAGAAgAAAAhACEKqMTfAAAACQEAAA8AAABkcnMvZG93bnJldi54bWxMj8FOwzAQRO9I/IO1SNyo&#10;naYKIcSpKiSoxAlK1fboxksSEa+j2G3D37Oc4Lia0ds35XJyvTjjGDpPGpKZAoFUe9tRo2H78XyX&#10;gwjRkDW9J9TwjQGW1fVVaQrrL/SO501sBEMoFEZDG+NQSBnqFp0JMz8gcfbpR2cin2Mj7WguDHe9&#10;nCuVSWc64g+tGfCpxfprc3Ia1GHarff3q9fDevcWFSPqJHnR+vZmWj2CiDjFvzL86rM6VOx09Cey&#10;QfQaFnOeEjWkWZqC4EKeLUAcOVD5A8iqlP8XVD8AAAD//wMAUEsBAi0AFAAGAAgAAAAhALaDOJL+&#10;AAAA4QEAABMAAAAAAAAAAAAAAAAAAAAAAFtDb250ZW50X1R5cGVzXS54bWxQSwECLQAUAAYACAAA&#10;ACEAOP0h/9YAAACUAQAACwAAAAAAAAAAAAAAAAAvAQAAX3JlbHMvLnJlbHNQSwECLQAUAAYACAAA&#10;ACEAi+cDrfoCAAD2BQAADgAAAAAAAAAAAAAAAAAuAgAAZHJzL2Uyb0RvYy54bWxQSwECLQAUAAYA&#10;CAAAACEAIQqoxN8AAAAJAQAADwAAAAAAAAAAAAAAAABUBQAAZHJzL2Rvd25yZXYueG1sUEsFBgAA&#10;AAAEAAQA8wAAAGAGAAAAAA==&#10;" adj="26529,-36168,25494,10251" filled="f" strokecolor="windowText">
                <v:stroke startarrow="block"/>
                <v:textbox>
                  <w:txbxContent>
                    <w:p w:rsidR="00AE2D9F" w:rsidRPr="00FF3E9E" w:rsidRDefault="00AE2D9F" w:rsidP="00E008B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F3E9E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A493BF7" wp14:editId="268E55DD">
                <wp:simplePos x="0" y="0"/>
                <wp:positionH relativeFrom="column">
                  <wp:posOffset>326390</wp:posOffset>
                </wp:positionH>
                <wp:positionV relativeFrom="paragraph">
                  <wp:posOffset>371475</wp:posOffset>
                </wp:positionV>
                <wp:extent cx="281940" cy="289560"/>
                <wp:effectExtent l="0" t="0" r="461010" b="1062990"/>
                <wp:wrapNone/>
                <wp:docPr id="28" name="Выноска 1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9560"/>
                        </a:xfrm>
                        <a:prstGeom prst="borderCallout1">
                          <a:avLst>
                            <a:gd name="adj1" fmla="val 18750"/>
                            <a:gd name="adj2" fmla="val 109603"/>
                            <a:gd name="adj3" fmla="val 451830"/>
                            <a:gd name="adj4" fmla="val 236544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txbx>
                        <w:txbxContent>
                          <w:p w:rsidR="00AE2D9F" w:rsidRPr="00E008B7" w:rsidRDefault="00AE2D9F" w:rsidP="00E008B7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28" o:spid="_x0000_s1030" type="#_x0000_t47" style="position:absolute;left:0;text-align:left;margin-left:25.7pt;margin-top:29.25pt;width:22.2pt;height:22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iX6+gIAAPUFAAAOAAAAZHJzL2Uyb0RvYy54bWysVE1vEzEQvSPxHyzf6WY3SZtE3VZRShFS&#10;1VZqUc+O15sseG1jO1/cOHPjl3BGgt+Q/iOevZs2hXJB7MGyPc+zM2/ezPHpupZkKayrtMppetCh&#10;RCiui0rNcvru9vzVgBLnmSqY1ErkdCMcPT15+eJ4ZUYi03MtC2EJnCg3Wpmczr03oyRxfC5q5g60&#10;EQrGUtuaeRztLCksW8F7LZOs0zlMVtoWxmounMPtWWOkJ9F/WQrur8rSCU9kThGbj6uN6zSsyckx&#10;G80sM/OKt2Gwf4iiZpXCTx9cnTHPyMJWf7iqK26106U/4LpOdFlWXMQckE3a+S2bmzkzIuYCcpx5&#10;oMn9P7f8cnltSVXkNEOlFKtRo+3X+y/bH9uf95+337ffSEpgAk8r40aA35hrGzJ15kLzDw6G5Ikl&#10;HFyLWZe2DljkSdaR9M0D6WLtCcdlNkiHPZSGw5QNhv3DWJSEjXaPjXX+jdA1CZucTlFwYSdMSr3w&#10;aSSdLS+cj+wXbQqseJ9SUtYSxVwySdLBUX9X7D1M9gTTGR52uq0i9kDdfVCvnw66z3jq7YOy7mG/&#10;1wuekEYbHHa7REKkSp9XUkb1SUVWOR32sz5IYOiBUjKPbW1QFadmlDA5Q3Nxb2O2TsuqCK9jFTZu&#10;Ii1BjjlFWxR6dQtiKZHMeRjAdvzaWJ48DeGcMTdvHkdTk/xcsOK1KojfGKhBoW9piLAWBfwKRBJ2&#10;MXTPKvmI9LZiaib/ggYBUoWQRWxLVGwnnUYtQTd+PV1HMUbyws1UFxsI1Oqmc53h5xXivkB618yi&#10;ulAOxo+/wlJKjTB1u6Nkru2n5+4DHh0EK/JC64PljwtmEbd8q9Bbw7QXBOnjodc/ynCw+5bpvkUt&#10;6okG+9AboovbgPdyty2tru8g2nH4K0xMcfy7qWd7mPhmJGHOcTEeRxjmg2H+Qt0YHpwH5kLFbtd3&#10;zJq2Fzxqfal3Y6LVWiO7R2wjt/HC67J64Lzhte1dzJYo1XYOhuG1f46ox2l98gsAAP//AwBQSwME&#10;FAAGAAgAAAAhAFgwEL7fAAAACAEAAA8AAABkcnMvZG93bnJldi54bWxMj8FOwzAQRO9I/IO1SFxQ&#10;a4c2pYQ4FSLqkQMBVXBz4yWJGq+j2G3Tv2c5wWk1mqfZmXwzuV6ccAydJw3JXIFAqr3tqNHw8b6d&#10;rUGEaMia3hNquGCATXF9lZvM+jO94amKjeAQCpnR0MY4ZFKGukVnwtwPSOx9+9GZyHJspB3NmcNd&#10;L++VWklnOuIPrRnwpcX6UB2dhu2lRPW1qF7v7MNhsZp2ZRM/S61vb6bnJxARp/gHw299rg4Fd9r7&#10;I9kgeg1psmSS7zoFwf5jykv2zKllArLI5f8BxQ8AAAD//wMAUEsBAi0AFAAGAAgAAAAhALaDOJL+&#10;AAAA4QEAABMAAAAAAAAAAAAAAAAAAAAAAFtDb250ZW50X1R5cGVzXS54bWxQSwECLQAUAAYACAAA&#10;ACEAOP0h/9YAAACUAQAACwAAAAAAAAAAAAAAAAAvAQAAX3JlbHMvLnJlbHNQSwECLQAUAAYACAAA&#10;ACEAwN4l+voCAAD1BQAADgAAAAAAAAAAAAAAAAAuAgAAZHJzL2Uyb0RvYy54bWxQSwECLQAUAAYA&#10;CAAAACEAWDAQvt8AAAAIAQAADwAAAAAAAAAAAAAAAABUBQAAZHJzL2Rvd25yZXYueG1sUEsFBgAA&#10;AAAEAAQA8wAAAGAGAAAAAA==&#10;" adj="51094,97595,23674" filled="f" strokecolor="windowText">
                <v:stroke startarrow="block"/>
                <v:textbox>
                  <w:txbxContent>
                    <w:p w:rsidR="00AE2D9F" w:rsidRPr="00E008B7" w:rsidRDefault="00AE2D9F" w:rsidP="00E008B7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7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E008B7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ECEA5F" wp14:editId="60E7F00A">
                <wp:simplePos x="0" y="0"/>
                <wp:positionH relativeFrom="column">
                  <wp:posOffset>4574095</wp:posOffset>
                </wp:positionH>
                <wp:positionV relativeFrom="paragraph">
                  <wp:posOffset>889173</wp:posOffset>
                </wp:positionV>
                <wp:extent cx="281940" cy="289560"/>
                <wp:effectExtent l="857250" t="0" r="22860" b="929640"/>
                <wp:wrapNone/>
                <wp:docPr id="26" name="Выноска 1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95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406716"/>
                            <a:gd name="adj4" fmla="val -289956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txbx>
                        <w:txbxContent>
                          <w:p w:rsidR="00AE2D9F" w:rsidRPr="00FF3E9E" w:rsidRDefault="00AE2D9F" w:rsidP="00E008B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26" o:spid="_x0000_s1031" type="#_x0000_t47" style="position:absolute;left:0;text-align:left;margin-left:360.15pt;margin-top:70pt;width:22.2pt;height:22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wr7/QIAAPUFAAAOAAAAZHJzL2Uyb0RvYy54bWysVLtu2zAU3Qv0HwjuiSzHdmwjchAkTVHA&#10;SAIkRWaaomy1FMmSdGx369ytX9K5QPsNzh/1kJIdpY+lqAaC5D28uufcx8npupLkQVhXapXR9LBD&#10;iVBc56WaZ/Tt3eXBkBLnmcqZ1EpkdCMcPZ28fHGyMmPR1Qstc2EJnCg3XpmMLrw34yRxfCEq5g61&#10;EQrGQtuKeRztPMktW8F7JZNupzNIVtrmxmounMPtRW2kk+i/KAT310XhhCcyo4jNx9XGdRbWZHLC&#10;xnPLzKLkTRjsH6KoWKnw072rC+YZWdryN1dVya12uvCHXFeJLoqSi8gBbNLOL2xuF8yIyAXiOLOX&#10;yf0/t/zq4caSMs9od0CJYhVytP3y+Hn7ffvj8dP22/YrSQlM0Gll3BjwW3NjA1Nnppq/dzAkzyzh&#10;4BrMurBVwIInWUfRN3vRxdoTjsvuMB31kBoOU3c46g9iUhI23j021vnXQlckbDI6Q8KFPWdS6qVP&#10;o+jsYep8VD9vKLD8XUpJUUkk84FJkg6P+7tktzDdNuZgeHR01BREC3PUxvQ6g+M0qoFUt0C9NugA&#10;NMAjuAKNJjjsdkRCpEpfllLG6pOKrDI66nf7EIGhBwrJPLaVQVacmlPC5BzNxb2NbJ2WZR5exyxs&#10;3Lm0BBwzirbI9eoOwlIimfMwQO34NbE8exrCuWBuUT+Oppr9QrD8lcqJ3xhUg0Lf0hBhJXL4FYgk&#10;7GLonpXyCeltydRc/gUNAaQKIYvYlsjYrnTqagl149ezdSzGfvAfbmY636BAra471xl+WSLuKejd&#10;MIvsonIwfvw1lkJqhKmbHSULbT/+6T7g0UGwghdaHyp/WDKLuOUbhd4apb1QkD4eev3jLg62bZm1&#10;LWpZnWuoj3pDdHEb8F7utoXV1T2K9iz8FSamOP5d57M5nPt6JGHOcXF2FmGYD4b5qbo1PDgPyoWM&#10;3a3vmTVNL3jk+krvxkRTa0HWNrYut7Ol10W517zWteldzJb4ppmDYXi1zxH1NK0nPwEAAP//AwBQ&#10;SwMEFAAGAAgAAAAhAKwMBADgAAAACwEAAA8AAABkcnMvZG93bnJldi54bWxMj8FOwzAQRO9I/IO1&#10;SNyo3RKaKsSpqkr0AkjQ8gFuvCSBeB3FbpL261lOcNyZp9mZfD25VgzYh8aThvlMgUAqvW2o0vBx&#10;eLpbgQjRkDWtJ9RwxgDr4voqN5n1I73jsI+V4BAKmdFQx9hlUoayRmfCzHdI7H363pnIZ19J25uR&#10;w10rF0otpTMN8YfadLitsfzenxynXIbX3YuKb3Y7Pydfl+dxJw8brW9vps0jiIhT/IPhtz5Xh4I7&#10;Hf2JbBCthnSh7hllI1E8iol0maQgjqysHpYgi1z+31D8AAAA//8DAFBLAQItABQABgAIAAAAIQC2&#10;gziS/gAAAOEBAAATAAAAAAAAAAAAAAAAAAAAAABbQ29udGVudF9UeXBlc10ueG1sUEsBAi0AFAAG&#10;AAgAAAAhADj9If/WAAAAlAEAAAsAAAAAAAAAAAAAAAAALwEAAF9yZWxzLy5yZWxzUEsBAi0AFAAG&#10;AAgAAAAhACXXCvv9AgAA9QUAAA4AAAAAAAAAAAAAAAAALgIAAGRycy9lMm9Eb2MueG1sUEsBAi0A&#10;FAAGAAgAAAAhAKwMBADgAAAACwEAAA8AAAAAAAAAAAAAAAAAVwUAAGRycy9kb3ducmV2LnhtbFBL&#10;BQYAAAAABAAEAPMAAABkBgAAAAA=&#10;" adj="-62630,87851" filled="f" strokecolor="windowText">
                <v:stroke startarrow="block"/>
                <v:textbox>
                  <w:txbxContent>
                    <w:p w:rsidR="00AE2D9F" w:rsidRPr="00FF3E9E" w:rsidRDefault="00AE2D9F" w:rsidP="00E008B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E008B7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F08BF2" wp14:editId="7335945C">
                <wp:simplePos x="0" y="0"/>
                <wp:positionH relativeFrom="column">
                  <wp:posOffset>4574095</wp:posOffset>
                </wp:positionH>
                <wp:positionV relativeFrom="paragraph">
                  <wp:posOffset>236030</wp:posOffset>
                </wp:positionV>
                <wp:extent cx="281940" cy="289560"/>
                <wp:effectExtent l="1943100" t="0" r="22860" b="605790"/>
                <wp:wrapNone/>
                <wp:docPr id="25" name="Выноска 1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95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91884"/>
                            <a:gd name="adj4" fmla="val -664825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txbx>
                        <w:txbxContent>
                          <w:p w:rsidR="00AE2D9F" w:rsidRPr="00FF3E9E" w:rsidRDefault="00AE2D9F" w:rsidP="00E008B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25" o:spid="_x0000_s1032" type="#_x0000_t47" style="position:absolute;left:0;text-align:left;margin-left:360.15pt;margin-top:18.6pt;width:22.2pt;height:22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MR/AIAAPUFAAAOAAAAZHJzL2Uyb0RvYy54bWysVMtuEzEU3SPxD5b37XTSJEyiTqqopQgp&#10;aiu1qGvH40kGPLaxnRc71uz4EtZI8A3pH3HsmbQphQ1iFiPb9/j63HMfJ6frWpKlsK7SKqfp4REl&#10;QnFdVGqW03e3FwcZJc4zVTCplcjpRjh6Onr54mRlhqKj51oWwhI4UW64Mjmde2+GSeL4XNTMHWoj&#10;FIyltjXz2NpZUli2gvdaJp2jo36y0rYwVnPhHE7PGyMdRf9lKbi/KksnPJE5BTcf/zb+p+GfjE7Y&#10;cGaZmVe8pcH+gUXNKoVHH1ydM8/IwlbPXNUVt9rp0h9yXSe6LCsuYgyIJj36LZqbOTMixgJxnHmQ&#10;yf0/t/xyeW1JVeS006NEsRo52n69/7L9sf15/3n7ffuNpAQm6LQybgj4jbm2IVJnJpp/cDAkTyxh&#10;41rMurR1wCJOso6ibx5EF2tPOA47WTroIjUcpk426PVjUhI23F021vk3QtckLHI6RcKFPWNS6oVP&#10;o+hsOXE+ql+0IbDifUpJWUskc8kkSbNXvV2y9zCdfcxBdnx83BbEHuZ4H9MZpFnWfQ7q7oMO+v1u&#10;1miGMFpyWO0CCUyVvqikjNUnFVnldNALCeAMPVBK5rGsDbLi1IwSJmdoLu5tjNZpWRXhdszCxp1J&#10;SxBjTtEWhV7dQlhKJHMeBqgdv8AYDJ5cDXTOmZs3l6OpCWwuWPFaFcRvDKpBoW9pYFiLAn4FmIRV&#10;pO5ZJR+R3lZMzeRf0HheqkBZxLZExnal01RLqBu/nq5jMfaD/3Ay1cUGBWp107nO8IsKvCcI75pZ&#10;ZBeVg/Hjr/ArpQZN3a4omWv76U/nAY8OghVxofWh8scFs+At3yr01iDthoL0cdPtvepgY/ct032L&#10;WtRnGuqj3sAuLgPey92ytLq+Q9GOw6swMcXxdpPPdnPmm5GEOcfFeBxhmA+G+Ym6MTw4D8qFjN2u&#10;75g1bS945PpS78ZEW2tNqh+xTbmNF16X1YPmja5t72K2xPJo52AYXvv7iHqc1qNfAAAA//8DAFBL&#10;AwQUAAYACAAAACEAIYYfcd4AAAAJAQAADwAAAGRycy9kb3ducmV2LnhtbEyPy07DMBBF90j8gzVI&#10;7KhdF5ooxKl4dcMKStW1G0/jiHgc2W4b+HrMCpaje3TvmXo1uYGdMMTek4L5TABDar3pqVOw/Vjf&#10;lMBi0mT04AkVfGGEVXN5UevK+DO942mTOpZLKFZagU1prDiPrUWn48yPSDk7+OB0ymfouAn6nMvd&#10;wKUQS+50T3nB6hGfLLafm6NTQK/PcRfu5lYe+se38C3oZV2SUtdX08M9sIRT+oPhVz+rQ5Od9v5I&#10;JrJBQSHFIqMKFoUEloFieVsA2ysoZQm8qfn/D5ofAAAA//8DAFBLAQItABQABgAIAAAAIQC2gziS&#10;/gAAAOEBAAATAAAAAAAAAAAAAAAAAAAAAABbQ29udGVudF9UeXBlc10ueG1sUEsBAi0AFAAGAAgA&#10;AAAhADj9If/WAAAAlAEAAAsAAAAAAAAAAAAAAAAALwEAAF9yZWxzLy5yZWxzUEsBAi0AFAAGAAgA&#10;AAAhAGIkUxH8AgAA9QUAAA4AAAAAAAAAAAAAAAAALgIAAGRycy9lMm9Eb2MueG1sUEsBAi0AFAAG&#10;AAgAAAAhACGGH3HeAAAACQEAAA8AAAAAAAAAAAAAAAAAVgUAAGRycy9kb3ducmV2LnhtbFBLBQYA&#10;AAAABAAEAPMAAABhBgAAAAA=&#10;" adj="-143602,63047" filled="f" strokecolor="windowText">
                <v:stroke startarrow="block"/>
                <v:textbox>
                  <w:txbxContent>
                    <w:p w:rsidR="00AE2D9F" w:rsidRPr="00FF3E9E" w:rsidRDefault="00AE2D9F" w:rsidP="00E008B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F2E16">
        <w:rPr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6160442" cy="556952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боотборник ПГ-2.4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6" t="13899" r="3689" b="10405"/>
                    <a:stretch/>
                  </pic:blipFill>
                  <pic:spPr bwMode="auto">
                    <a:xfrm>
                      <a:off x="0" y="0"/>
                      <a:ext cx="6167666" cy="5576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CCF" w:rsidRDefault="00456CCF" w:rsidP="005543F6">
      <w:pPr>
        <w:tabs>
          <w:tab w:val="left" w:pos="1260"/>
        </w:tabs>
        <w:suppressAutoHyphens/>
        <w:ind w:left="900"/>
        <w:jc w:val="center"/>
        <w:rPr>
          <w:sz w:val="28"/>
          <w:szCs w:val="28"/>
          <w:lang w:val="uk-UA"/>
        </w:rPr>
      </w:pPr>
    </w:p>
    <w:p w:rsidR="00CD6E94" w:rsidRPr="00CF2E16" w:rsidRDefault="00EC626B" w:rsidP="005543F6">
      <w:pPr>
        <w:tabs>
          <w:tab w:val="left" w:pos="1260"/>
        </w:tabs>
        <w:suppressAutoHyphens/>
        <w:ind w:left="900"/>
        <w:jc w:val="center"/>
        <w:rPr>
          <w:sz w:val="28"/>
          <w:szCs w:val="28"/>
          <w:lang w:val="uk-UA"/>
        </w:rPr>
      </w:pPr>
      <w:r w:rsidRPr="00CF2E16">
        <w:rPr>
          <w:sz w:val="28"/>
          <w:szCs w:val="28"/>
          <w:lang w:val="uk-UA"/>
        </w:rPr>
        <w:t>Мал. 2.</w:t>
      </w:r>
      <w:r w:rsidR="00CD6E94" w:rsidRPr="00CF2E16">
        <w:rPr>
          <w:sz w:val="28"/>
          <w:szCs w:val="28"/>
          <w:lang w:val="uk-UA"/>
        </w:rPr>
        <w:t xml:space="preserve">  Пробовідбірник ПГ-</w:t>
      </w:r>
      <w:r w:rsidRPr="00CF2E16">
        <w:rPr>
          <w:sz w:val="28"/>
          <w:szCs w:val="28"/>
          <w:lang w:val="uk-UA"/>
        </w:rPr>
        <w:t>2</w:t>
      </w:r>
      <w:r w:rsidR="00CD6E94" w:rsidRPr="00CF2E16">
        <w:rPr>
          <w:sz w:val="28"/>
          <w:szCs w:val="28"/>
          <w:lang w:val="uk-UA"/>
        </w:rPr>
        <w:t>.</w:t>
      </w:r>
      <w:r w:rsidR="00CF2E16">
        <w:rPr>
          <w:sz w:val="28"/>
          <w:szCs w:val="28"/>
          <w:lang w:val="uk-UA"/>
        </w:rPr>
        <w:t>4</w:t>
      </w:r>
    </w:p>
    <w:p w:rsidR="00C67AE7" w:rsidRPr="00961C68" w:rsidRDefault="00C67AE7" w:rsidP="005543F6">
      <w:pPr>
        <w:tabs>
          <w:tab w:val="left" w:pos="1260"/>
        </w:tabs>
        <w:suppressAutoHyphens/>
        <w:ind w:left="900"/>
        <w:jc w:val="center"/>
        <w:rPr>
          <w:color w:val="FF0000"/>
          <w:sz w:val="28"/>
          <w:szCs w:val="28"/>
          <w:lang w:val="uk-UA"/>
        </w:rPr>
      </w:pPr>
    </w:p>
    <w:p w:rsidR="00CD6E94" w:rsidRPr="00472208" w:rsidRDefault="0092104B" w:rsidP="0092104B">
      <w:pPr>
        <w:pStyle w:val="afa"/>
        <w:ind w:left="0" w:firstLine="567"/>
        <w:jc w:val="both"/>
        <w:rPr>
          <w:bCs/>
          <w:sz w:val="28"/>
          <w:szCs w:val="28"/>
          <w:lang w:val="uk-UA"/>
        </w:rPr>
      </w:pPr>
      <w:r w:rsidRPr="00472208">
        <w:rPr>
          <w:bCs/>
          <w:sz w:val="28"/>
          <w:szCs w:val="28"/>
          <w:lang w:val="uk-UA"/>
        </w:rPr>
        <w:lastRenderedPageBreak/>
        <w:t>5.</w:t>
      </w:r>
      <w:r w:rsidR="00C67AE7" w:rsidRPr="00472208">
        <w:rPr>
          <w:bCs/>
          <w:sz w:val="28"/>
          <w:szCs w:val="28"/>
          <w:lang w:val="uk-UA"/>
        </w:rPr>
        <w:t>2</w:t>
      </w:r>
      <w:r w:rsidRPr="00472208">
        <w:rPr>
          <w:bCs/>
          <w:sz w:val="28"/>
          <w:szCs w:val="28"/>
          <w:lang w:val="uk-UA"/>
        </w:rPr>
        <w:t xml:space="preserve">. </w:t>
      </w:r>
      <w:r w:rsidR="00CD6E94" w:rsidRPr="00472208">
        <w:rPr>
          <w:bCs/>
          <w:sz w:val="28"/>
          <w:szCs w:val="28"/>
          <w:lang w:val="uk-UA"/>
        </w:rPr>
        <w:t xml:space="preserve">Механізм </w:t>
      </w:r>
      <w:r w:rsidR="00C67AE7" w:rsidRPr="00472208">
        <w:rPr>
          <w:sz w:val="28"/>
          <w:szCs w:val="28"/>
          <w:lang w:val="uk-UA"/>
        </w:rPr>
        <w:t>позиціонування</w:t>
      </w:r>
      <w:r w:rsidR="00472208" w:rsidRPr="00472208">
        <w:rPr>
          <w:sz w:val="28"/>
          <w:szCs w:val="28"/>
          <w:lang w:val="uk-UA"/>
        </w:rPr>
        <w:t xml:space="preserve"> з </w:t>
      </w:r>
      <w:r w:rsidR="00472208">
        <w:rPr>
          <w:sz w:val="28"/>
          <w:szCs w:val="28"/>
          <w:lang w:val="uk-UA"/>
        </w:rPr>
        <w:t xml:space="preserve">гідравлічним </w:t>
      </w:r>
      <w:r w:rsidR="00472208" w:rsidRPr="00472208">
        <w:rPr>
          <w:sz w:val="28"/>
          <w:szCs w:val="28"/>
          <w:lang w:val="uk-UA"/>
        </w:rPr>
        <w:t>ц</w:t>
      </w:r>
      <w:r w:rsidR="00472208">
        <w:rPr>
          <w:sz w:val="28"/>
          <w:szCs w:val="28"/>
          <w:lang w:val="uk-UA"/>
        </w:rPr>
        <w:t>и</w:t>
      </w:r>
      <w:r w:rsidR="00472208" w:rsidRPr="00472208">
        <w:rPr>
          <w:sz w:val="28"/>
          <w:szCs w:val="28"/>
          <w:lang w:val="uk-UA"/>
        </w:rPr>
        <w:t>ліндром</w:t>
      </w:r>
      <w:r w:rsidR="00CD6E94" w:rsidRPr="00472208">
        <w:rPr>
          <w:bCs/>
          <w:sz w:val="28"/>
          <w:szCs w:val="28"/>
          <w:lang w:val="uk-UA"/>
        </w:rPr>
        <w:t>, забезпечує п</w:t>
      </w:r>
      <w:r w:rsidR="00C67AE7" w:rsidRPr="00472208">
        <w:rPr>
          <w:bCs/>
          <w:sz w:val="28"/>
          <w:szCs w:val="28"/>
          <w:lang w:val="uk-UA"/>
        </w:rPr>
        <w:t>ер</w:t>
      </w:r>
      <w:r w:rsidR="00C67AE7" w:rsidRPr="00472208">
        <w:rPr>
          <w:bCs/>
          <w:sz w:val="28"/>
          <w:szCs w:val="28"/>
          <w:lang w:val="uk-UA"/>
        </w:rPr>
        <w:t>е</w:t>
      </w:r>
      <w:r w:rsidR="00C67AE7" w:rsidRPr="00472208">
        <w:rPr>
          <w:bCs/>
          <w:sz w:val="28"/>
          <w:szCs w:val="28"/>
          <w:lang w:val="uk-UA"/>
        </w:rPr>
        <w:t xml:space="preserve">міщення балки з конструкціями </w:t>
      </w:r>
      <w:r w:rsidR="00CD6E94" w:rsidRPr="00472208">
        <w:rPr>
          <w:bCs/>
          <w:sz w:val="28"/>
          <w:szCs w:val="28"/>
          <w:lang w:val="uk-UA"/>
        </w:rPr>
        <w:t>пробовідбірника</w:t>
      </w:r>
      <w:r w:rsidR="00472208" w:rsidRPr="00472208">
        <w:rPr>
          <w:bCs/>
          <w:sz w:val="28"/>
          <w:szCs w:val="28"/>
          <w:lang w:val="uk-UA"/>
        </w:rPr>
        <w:t xml:space="preserve"> та зондами</w:t>
      </w:r>
      <w:r w:rsidR="00CD6E94" w:rsidRPr="00472208">
        <w:rPr>
          <w:bCs/>
          <w:sz w:val="28"/>
          <w:szCs w:val="28"/>
          <w:lang w:val="uk-UA"/>
        </w:rPr>
        <w:t xml:space="preserve"> </w:t>
      </w:r>
      <w:r w:rsidR="00C67AE7" w:rsidRPr="00472208">
        <w:rPr>
          <w:bCs/>
          <w:sz w:val="28"/>
          <w:szCs w:val="28"/>
          <w:lang w:val="uk-UA"/>
        </w:rPr>
        <w:t>вздовж</w:t>
      </w:r>
      <w:r w:rsidR="00CD6E94" w:rsidRPr="00472208">
        <w:rPr>
          <w:bCs/>
          <w:sz w:val="28"/>
          <w:szCs w:val="28"/>
          <w:lang w:val="uk-UA"/>
        </w:rPr>
        <w:t xml:space="preserve"> </w:t>
      </w:r>
      <w:r w:rsidR="00C67AE7" w:rsidRPr="00472208">
        <w:rPr>
          <w:bCs/>
          <w:sz w:val="28"/>
          <w:szCs w:val="28"/>
          <w:lang w:val="uk-UA"/>
        </w:rPr>
        <w:t xml:space="preserve">залізничної колії на </w:t>
      </w:r>
      <w:r w:rsidR="00472208" w:rsidRPr="00472208">
        <w:rPr>
          <w:bCs/>
          <w:sz w:val="28"/>
          <w:szCs w:val="28"/>
          <w:lang w:val="uk-UA"/>
        </w:rPr>
        <w:t>відстань +/- 0,</w:t>
      </w:r>
      <w:r w:rsidR="00CF2E16">
        <w:rPr>
          <w:bCs/>
          <w:sz w:val="28"/>
          <w:szCs w:val="28"/>
          <w:lang w:val="uk-UA"/>
        </w:rPr>
        <w:t>4</w:t>
      </w:r>
      <w:r w:rsidR="00472208" w:rsidRPr="00472208">
        <w:rPr>
          <w:bCs/>
          <w:sz w:val="28"/>
          <w:szCs w:val="28"/>
          <w:lang w:val="uk-UA"/>
        </w:rPr>
        <w:t xml:space="preserve"> м</w:t>
      </w:r>
      <w:r w:rsidR="00CD6E94" w:rsidRPr="00472208">
        <w:rPr>
          <w:bCs/>
          <w:sz w:val="28"/>
          <w:szCs w:val="28"/>
          <w:lang w:val="uk-UA"/>
        </w:rPr>
        <w:t>.</w:t>
      </w:r>
      <w:r w:rsidRPr="00472208">
        <w:rPr>
          <w:bCs/>
          <w:sz w:val="28"/>
          <w:szCs w:val="28"/>
          <w:lang w:val="uk-UA"/>
        </w:rPr>
        <w:t xml:space="preserve"> </w:t>
      </w:r>
      <w:r w:rsidR="00472208" w:rsidRPr="00472208">
        <w:rPr>
          <w:bCs/>
          <w:sz w:val="28"/>
          <w:szCs w:val="28"/>
          <w:lang w:val="uk-UA"/>
        </w:rPr>
        <w:t>для більш точного розташування зондів над люками вагона.</w:t>
      </w:r>
    </w:p>
    <w:p w:rsidR="005828A3" w:rsidRDefault="00CD6E94" w:rsidP="00CF2E16">
      <w:pPr>
        <w:pStyle w:val="afa"/>
        <w:ind w:left="0" w:firstLine="540"/>
        <w:jc w:val="both"/>
        <w:rPr>
          <w:bCs/>
          <w:sz w:val="28"/>
          <w:szCs w:val="28"/>
          <w:lang w:val="uk-UA"/>
        </w:rPr>
      </w:pPr>
      <w:r w:rsidRPr="0029747B">
        <w:rPr>
          <w:bCs/>
          <w:sz w:val="28"/>
          <w:szCs w:val="28"/>
          <w:lang w:val="uk-UA"/>
        </w:rPr>
        <w:t>5.</w:t>
      </w:r>
      <w:r w:rsidR="00472208">
        <w:rPr>
          <w:bCs/>
          <w:sz w:val="28"/>
          <w:szCs w:val="28"/>
          <w:lang w:val="uk-UA"/>
        </w:rPr>
        <w:t>3</w:t>
      </w:r>
      <w:r w:rsidRPr="0029747B">
        <w:rPr>
          <w:bCs/>
          <w:sz w:val="28"/>
          <w:szCs w:val="28"/>
          <w:lang w:val="uk-UA"/>
        </w:rPr>
        <w:t>. Піднімання і опускання зонд</w:t>
      </w:r>
      <w:r w:rsidR="00961C68">
        <w:rPr>
          <w:bCs/>
          <w:sz w:val="28"/>
          <w:szCs w:val="28"/>
          <w:lang w:val="uk-UA"/>
        </w:rPr>
        <w:t>ів</w:t>
      </w:r>
      <w:r w:rsidRPr="0029747B">
        <w:rPr>
          <w:bCs/>
          <w:sz w:val="28"/>
          <w:szCs w:val="28"/>
          <w:lang w:val="uk-UA"/>
        </w:rPr>
        <w:t xml:space="preserve"> забезпечується </w:t>
      </w:r>
      <w:r w:rsidR="00961C68">
        <w:rPr>
          <w:bCs/>
          <w:sz w:val="28"/>
          <w:szCs w:val="28"/>
          <w:lang w:val="uk-UA"/>
        </w:rPr>
        <w:t xml:space="preserve">чотирма </w:t>
      </w:r>
      <w:r w:rsidRPr="0029747B">
        <w:rPr>
          <w:bCs/>
          <w:sz w:val="28"/>
          <w:szCs w:val="28"/>
          <w:lang w:val="uk-UA"/>
        </w:rPr>
        <w:t>однойменним</w:t>
      </w:r>
      <w:r w:rsidR="00961C68">
        <w:rPr>
          <w:bCs/>
          <w:sz w:val="28"/>
          <w:szCs w:val="28"/>
          <w:lang w:val="uk-UA"/>
        </w:rPr>
        <w:t>и</w:t>
      </w:r>
      <w:r w:rsidRPr="0029747B">
        <w:rPr>
          <w:bCs/>
          <w:sz w:val="28"/>
          <w:szCs w:val="28"/>
          <w:lang w:val="uk-UA"/>
        </w:rPr>
        <w:t xml:space="preserve"> механізм</w:t>
      </w:r>
      <w:r w:rsidR="00961C68">
        <w:rPr>
          <w:bCs/>
          <w:sz w:val="28"/>
          <w:szCs w:val="28"/>
          <w:lang w:val="uk-UA"/>
        </w:rPr>
        <w:t>а</w:t>
      </w:r>
      <w:r w:rsidRPr="0029747B">
        <w:rPr>
          <w:bCs/>
          <w:sz w:val="28"/>
          <w:szCs w:val="28"/>
          <w:lang w:val="uk-UA"/>
        </w:rPr>
        <w:t>м</w:t>
      </w:r>
      <w:r w:rsidR="00961C68">
        <w:rPr>
          <w:bCs/>
          <w:sz w:val="28"/>
          <w:szCs w:val="28"/>
          <w:lang w:val="uk-UA"/>
        </w:rPr>
        <w:t>и, які</w:t>
      </w:r>
      <w:r w:rsidRPr="0029747B">
        <w:rPr>
          <w:bCs/>
          <w:sz w:val="28"/>
          <w:szCs w:val="28"/>
          <w:lang w:val="uk-UA"/>
        </w:rPr>
        <w:t xml:space="preserve"> склада</w:t>
      </w:r>
      <w:r w:rsidR="00961C68">
        <w:rPr>
          <w:bCs/>
          <w:sz w:val="28"/>
          <w:szCs w:val="28"/>
          <w:lang w:val="uk-UA"/>
        </w:rPr>
        <w:t>ю</w:t>
      </w:r>
      <w:r w:rsidRPr="0029747B">
        <w:rPr>
          <w:bCs/>
          <w:sz w:val="28"/>
          <w:szCs w:val="28"/>
          <w:lang w:val="uk-UA"/>
        </w:rPr>
        <w:t>ться з корпусу із закріпленими в н</w:t>
      </w:r>
      <w:r w:rsidR="0092104B">
        <w:rPr>
          <w:bCs/>
          <w:sz w:val="28"/>
          <w:szCs w:val="28"/>
          <w:lang w:val="uk-UA"/>
        </w:rPr>
        <w:t>ьому</w:t>
      </w:r>
      <w:r w:rsidRPr="0029747B">
        <w:rPr>
          <w:bCs/>
          <w:sz w:val="28"/>
          <w:szCs w:val="28"/>
          <w:lang w:val="uk-UA"/>
        </w:rPr>
        <w:t xml:space="preserve"> роликами в яких встановлений зонд. Переміщення зонда в роликах у вертикальному напр</w:t>
      </w:r>
      <w:r w:rsidRPr="0029747B">
        <w:rPr>
          <w:bCs/>
          <w:sz w:val="28"/>
          <w:szCs w:val="28"/>
          <w:lang w:val="uk-UA"/>
        </w:rPr>
        <w:t>я</w:t>
      </w:r>
      <w:r w:rsidRPr="0029747B">
        <w:rPr>
          <w:bCs/>
          <w:sz w:val="28"/>
          <w:szCs w:val="28"/>
          <w:lang w:val="uk-UA"/>
        </w:rPr>
        <w:t>мі вгору-вниз виконується за допомогою рейкового механізму</w:t>
      </w:r>
      <w:r w:rsidR="009830C1">
        <w:rPr>
          <w:bCs/>
          <w:sz w:val="28"/>
          <w:szCs w:val="28"/>
          <w:lang w:val="uk-UA"/>
        </w:rPr>
        <w:t>,</w:t>
      </w:r>
      <w:r w:rsidRPr="0029747B">
        <w:rPr>
          <w:bCs/>
          <w:sz w:val="28"/>
          <w:szCs w:val="28"/>
          <w:lang w:val="uk-UA"/>
        </w:rPr>
        <w:t xml:space="preserve"> жорстко закрі</w:t>
      </w:r>
      <w:r w:rsidRPr="0029747B">
        <w:rPr>
          <w:bCs/>
          <w:sz w:val="28"/>
          <w:szCs w:val="28"/>
          <w:lang w:val="uk-UA"/>
        </w:rPr>
        <w:t>п</w:t>
      </w:r>
      <w:r w:rsidRPr="0029747B">
        <w:rPr>
          <w:bCs/>
          <w:sz w:val="28"/>
          <w:szCs w:val="28"/>
          <w:lang w:val="uk-UA"/>
        </w:rPr>
        <w:t>лен</w:t>
      </w:r>
      <w:r w:rsidR="00E96BC5">
        <w:rPr>
          <w:bCs/>
          <w:sz w:val="28"/>
          <w:szCs w:val="28"/>
          <w:lang w:val="uk-UA"/>
        </w:rPr>
        <w:t>их зубчатих рейок</w:t>
      </w:r>
      <w:r w:rsidRPr="0029747B">
        <w:rPr>
          <w:bCs/>
          <w:sz w:val="28"/>
          <w:szCs w:val="28"/>
          <w:lang w:val="uk-UA"/>
        </w:rPr>
        <w:t xml:space="preserve"> на зонді і </w:t>
      </w:r>
      <w:r w:rsidR="00E96BC5">
        <w:rPr>
          <w:bCs/>
          <w:sz w:val="28"/>
          <w:szCs w:val="28"/>
          <w:lang w:val="uk-UA"/>
        </w:rPr>
        <w:t>зубчатих коліс</w:t>
      </w:r>
      <w:r w:rsidRPr="0029747B">
        <w:rPr>
          <w:bCs/>
          <w:sz w:val="28"/>
          <w:szCs w:val="28"/>
          <w:lang w:val="uk-UA"/>
        </w:rPr>
        <w:t xml:space="preserve">, </w:t>
      </w:r>
      <w:r w:rsidR="00E96BC5">
        <w:rPr>
          <w:bCs/>
          <w:sz w:val="28"/>
          <w:szCs w:val="28"/>
          <w:lang w:val="uk-UA"/>
        </w:rPr>
        <w:t xml:space="preserve">які приймають </w:t>
      </w:r>
      <w:r w:rsidR="00875001" w:rsidRPr="0029747B">
        <w:rPr>
          <w:bCs/>
          <w:sz w:val="28"/>
          <w:szCs w:val="28"/>
          <w:lang w:val="uk-UA"/>
        </w:rPr>
        <w:t>пер</w:t>
      </w:r>
      <w:r w:rsidR="00875001">
        <w:rPr>
          <w:bCs/>
          <w:sz w:val="28"/>
          <w:szCs w:val="28"/>
          <w:lang w:val="uk-UA"/>
        </w:rPr>
        <w:t>едавальний</w:t>
      </w:r>
      <w:r w:rsidR="005828A3">
        <w:rPr>
          <w:bCs/>
          <w:sz w:val="28"/>
          <w:szCs w:val="28"/>
          <w:lang w:val="uk-UA"/>
        </w:rPr>
        <w:t xml:space="preserve"> рух від гідромотора.</w:t>
      </w:r>
    </w:p>
    <w:p w:rsidR="00CD6E94" w:rsidRPr="0029747B" w:rsidRDefault="00CD6E94" w:rsidP="00CF2E16">
      <w:pPr>
        <w:pStyle w:val="afa"/>
        <w:ind w:left="0" w:firstLine="540"/>
        <w:jc w:val="both"/>
        <w:rPr>
          <w:bCs/>
          <w:sz w:val="28"/>
          <w:szCs w:val="28"/>
          <w:lang w:val="uk-UA"/>
        </w:rPr>
      </w:pPr>
      <w:r w:rsidRPr="0029747B">
        <w:rPr>
          <w:bCs/>
          <w:sz w:val="28"/>
          <w:szCs w:val="28"/>
          <w:lang w:val="uk-UA"/>
        </w:rPr>
        <w:t>5.</w:t>
      </w:r>
      <w:r w:rsidR="00472208">
        <w:rPr>
          <w:bCs/>
          <w:sz w:val="28"/>
          <w:szCs w:val="28"/>
          <w:lang w:val="uk-UA"/>
        </w:rPr>
        <w:t>4</w:t>
      </w:r>
      <w:r w:rsidR="00557CD1">
        <w:rPr>
          <w:bCs/>
          <w:sz w:val="28"/>
          <w:szCs w:val="28"/>
          <w:lang w:val="uk-UA"/>
        </w:rPr>
        <w:t xml:space="preserve">. </w:t>
      </w:r>
      <w:r w:rsidR="00557CD1" w:rsidRPr="0029747B">
        <w:rPr>
          <w:bCs/>
          <w:sz w:val="28"/>
          <w:szCs w:val="28"/>
          <w:lang w:val="uk-UA"/>
        </w:rPr>
        <w:t>Всі рухи пробовідбірника, що працює в ручному режимі, виконуються при натис</w:t>
      </w:r>
      <w:r w:rsidR="00557CD1">
        <w:rPr>
          <w:bCs/>
          <w:sz w:val="28"/>
          <w:szCs w:val="28"/>
          <w:lang w:val="uk-UA"/>
        </w:rPr>
        <w:t>канні і утримуванні</w:t>
      </w:r>
      <w:r w:rsidR="00557CD1" w:rsidRPr="0029747B">
        <w:rPr>
          <w:bCs/>
          <w:sz w:val="28"/>
          <w:szCs w:val="28"/>
          <w:lang w:val="uk-UA"/>
        </w:rPr>
        <w:t xml:space="preserve"> кноп</w:t>
      </w:r>
      <w:r w:rsidR="00557CD1">
        <w:rPr>
          <w:bCs/>
          <w:sz w:val="28"/>
          <w:szCs w:val="28"/>
          <w:lang w:val="uk-UA"/>
        </w:rPr>
        <w:t>ки</w:t>
      </w:r>
      <w:r w:rsidR="00557CD1" w:rsidRPr="0029747B">
        <w:rPr>
          <w:bCs/>
          <w:sz w:val="28"/>
          <w:szCs w:val="28"/>
          <w:lang w:val="uk-UA"/>
        </w:rPr>
        <w:t xml:space="preserve"> </w:t>
      </w:r>
      <w:r w:rsidR="00FD348E">
        <w:rPr>
          <w:bCs/>
          <w:sz w:val="28"/>
          <w:szCs w:val="28"/>
          <w:lang w:val="uk-UA"/>
        </w:rPr>
        <w:t xml:space="preserve">стаціонарного </w:t>
      </w:r>
      <w:r w:rsidR="00557CD1" w:rsidRPr="0029747B">
        <w:rPr>
          <w:bCs/>
          <w:sz w:val="28"/>
          <w:szCs w:val="28"/>
          <w:lang w:val="uk-UA"/>
        </w:rPr>
        <w:t>кнопкового п</w:t>
      </w:r>
      <w:r w:rsidR="00557CD1">
        <w:rPr>
          <w:bCs/>
          <w:sz w:val="28"/>
          <w:szCs w:val="28"/>
          <w:lang w:val="uk-UA"/>
        </w:rPr>
        <w:t>ульта</w:t>
      </w:r>
      <w:r w:rsidR="00557CD1" w:rsidRPr="0029747B">
        <w:rPr>
          <w:bCs/>
          <w:sz w:val="28"/>
          <w:szCs w:val="28"/>
          <w:lang w:val="uk-UA"/>
        </w:rPr>
        <w:t xml:space="preserve"> упра</w:t>
      </w:r>
      <w:r w:rsidR="00557CD1" w:rsidRPr="0029747B">
        <w:rPr>
          <w:bCs/>
          <w:sz w:val="28"/>
          <w:szCs w:val="28"/>
          <w:lang w:val="uk-UA"/>
        </w:rPr>
        <w:t>в</w:t>
      </w:r>
      <w:r w:rsidR="00557CD1" w:rsidRPr="0029747B">
        <w:rPr>
          <w:bCs/>
          <w:sz w:val="28"/>
          <w:szCs w:val="28"/>
          <w:lang w:val="uk-UA"/>
        </w:rPr>
        <w:t>ління</w:t>
      </w:r>
      <w:r w:rsidR="00FD348E">
        <w:rPr>
          <w:bCs/>
          <w:sz w:val="28"/>
          <w:szCs w:val="28"/>
          <w:lang w:val="uk-UA"/>
        </w:rPr>
        <w:t>, або дистанційного радіопульта</w:t>
      </w:r>
      <w:r w:rsidR="00557CD1" w:rsidRPr="0029747B">
        <w:rPr>
          <w:bCs/>
          <w:sz w:val="28"/>
          <w:szCs w:val="28"/>
          <w:lang w:val="uk-UA"/>
        </w:rPr>
        <w:t>.</w:t>
      </w:r>
      <w:r w:rsidR="00FD348E">
        <w:rPr>
          <w:bCs/>
          <w:sz w:val="28"/>
          <w:szCs w:val="28"/>
          <w:lang w:val="uk-UA"/>
        </w:rPr>
        <w:t xml:space="preserve"> Опис кнопок управління пультів </w:t>
      </w:r>
      <w:r w:rsidR="00FD348E" w:rsidRPr="0029747B">
        <w:rPr>
          <w:bCs/>
          <w:color w:val="000000"/>
          <w:sz w:val="28"/>
          <w:szCs w:val="28"/>
          <w:lang w:val="uk-UA"/>
        </w:rPr>
        <w:t xml:space="preserve">див. </w:t>
      </w:r>
      <w:r w:rsidR="00FD348E" w:rsidRPr="003A6381">
        <w:rPr>
          <w:b/>
          <w:bCs/>
          <w:color w:val="000000"/>
          <w:sz w:val="28"/>
          <w:szCs w:val="28"/>
          <w:lang w:val="uk-UA"/>
        </w:rPr>
        <w:t>ДОДАТОК</w:t>
      </w:r>
      <w:r w:rsidR="00FD348E" w:rsidRPr="003A6381">
        <w:rPr>
          <w:b/>
          <w:bCs/>
          <w:sz w:val="28"/>
          <w:szCs w:val="28"/>
          <w:lang w:val="uk-UA"/>
        </w:rPr>
        <w:t xml:space="preserve">  </w:t>
      </w:r>
      <w:r w:rsidR="00CF2E16" w:rsidRPr="003A6381">
        <w:rPr>
          <w:b/>
          <w:bCs/>
          <w:sz w:val="28"/>
          <w:szCs w:val="28"/>
          <w:lang w:val="uk-UA"/>
        </w:rPr>
        <w:t>Е</w:t>
      </w:r>
      <w:r w:rsidR="00FD348E" w:rsidRPr="003A6381">
        <w:rPr>
          <w:b/>
          <w:bCs/>
          <w:sz w:val="28"/>
          <w:szCs w:val="28"/>
          <w:lang w:val="uk-UA"/>
        </w:rPr>
        <w:t xml:space="preserve"> і </w:t>
      </w:r>
      <w:r w:rsidR="00CF2E16" w:rsidRPr="003A6381">
        <w:rPr>
          <w:b/>
          <w:bCs/>
          <w:sz w:val="28"/>
          <w:szCs w:val="28"/>
          <w:lang w:val="uk-UA"/>
        </w:rPr>
        <w:t>Ж</w:t>
      </w:r>
      <w:r w:rsidR="00FD348E">
        <w:rPr>
          <w:bCs/>
          <w:sz w:val="28"/>
          <w:szCs w:val="28"/>
          <w:lang w:val="uk-UA"/>
        </w:rPr>
        <w:t xml:space="preserve">. </w:t>
      </w:r>
      <w:r w:rsidR="00557CD1">
        <w:rPr>
          <w:bCs/>
          <w:sz w:val="28"/>
          <w:szCs w:val="28"/>
          <w:lang w:val="uk-UA"/>
        </w:rPr>
        <w:t xml:space="preserve">Доки утримується </w:t>
      </w:r>
      <w:r w:rsidR="00961C68">
        <w:rPr>
          <w:bCs/>
          <w:sz w:val="28"/>
          <w:szCs w:val="28"/>
          <w:lang w:val="uk-UA"/>
        </w:rPr>
        <w:t xml:space="preserve">одна з </w:t>
      </w:r>
      <w:r w:rsidR="00557CD1">
        <w:rPr>
          <w:bCs/>
          <w:sz w:val="28"/>
          <w:szCs w:val="28"/>
          <w:lang w:val="uk-UA"/>
        </w:rPr>
        <w:t>кноп</w:t>
      </w:r>
      <w:r w:rsidR="00961C68">
        <w:rPr>
          <w:bCs/>
          <w:sz w:val="28"/>
          <w:szCs w:val="28"/>
          <w:lang w:val="uk-UA"/>
        </w:rPr>
        <w:t>о</w:t>
      </w:r>
      <w:r w:rsidR="00557CD1">
        <w:rPr>
          <w:bCs/>
          <w:sz w:val="28"/>
          <w:szCs w:val="28"/>
          <w:lang w:val="uk-UA"/>
        </w:rPr>
        <w:t>к</w:t>
      </w:r>
      <w:r w:rsidR="00961C68">
        <w:rPr>
          <w:bCs/>
          <w:sz w:val="28"/>
          <w:szCs w:val="28"/>
          <w:lang w:val="uk-UA"/>
        </w:rPr>
        <w:t xml:space="preserve"> позиціонування балки</w:t>
      </w:r>
      <w:r w:rsidR="00557CD1">
        <w:rPr>
          <w:bCs/>
          <w:sz w:val="28"/>
          <w:szCs w:val="28"/>
          <w:lang w:val="uk-UA"/>
        </w:rPr>
        <w:t xml:space="preserve"> ві</w:t>
      </w:r>
      <w:r w:rsidR="00557CD1">
        <w:rPr>
          <w:bCs/>
          <w:sz w:val="28"/>
          <w:szCs w:val="28"/>
          <w:lang w:val="uk-UA"/>
        </w:rPr>
        <w:t>д</w:t>
      </w:r>
      <w:r w:rsidR="00557CD1">
        <w:rPr>
          <w:bCs/>
          <w:sz w:val="28"/>
          <w:szCs w:val="28"/>
          <w:lang w:val="uk-UA"/>
        </w:rPr>
        <w:t xml:space="preserve">бувається рух </w:t>
      </w:r>
      <w:r w:rsidR="00961C68">
        <w:rPr>
          <w:bCs/>
          <w:sz w:val="28"/>
          <w:szCs w:val="28"/>
          <w:lang w:val="uk-UA"/>
        </w:rPr>
        <w:t>балки вперед чи назад</w:t>
      </w:r>
      <w:r w:rsidR="00557CD1">
        <w:rPr>
          <w:bCs/>
          <w:sz w:val="28"/>
          <w:szCs w:val="28"/>
          <w:lang w:val="uk-UA"/>
        </w:rPr>
        <w:t xml:space="preserve">. При відпусканні кнопки рух зупиняється. Для виконання команди </w:t>
      </w:r>
      <w:r w:rsidR="00557CD1" w:rsidRPr="003A6381">
        <w:rPr>
          <w:b/>
          <w:bCs/>
          <w:sz w:val="28"/>
          <w:szCs w:val="28"/>
          <w:lang w:val="uk-UA"/>
        </w:rPr>
        <w:t>«</w:t>
      </w:r>
      <w:r w:rsidR="003F0111">
        <w:rPr>
          <w:b/>
          <w:bCs/>
          <w:sz w:val="28"/>
          <w:szCs w:val="28"/>
          <w:lang w:val="ru-RU"/>
        </w:rPr>
        <w:t>СТАРТ ПРОБЫ</w:t>
      </w:r>
      <w:r w:rsidR="00557CD1" w:rsidRPr="003A6381">
        <w:rPr>
          <w:b/>
          <w:bCs/>
          <w:sz w:val="28"/>
          <w:szCs w:val="28"/>
          <w:lang w:val="uk-UA"/>
        </w:rPr>
        <w:t>»</w:t>
      </w:r>
      <w:r w:rsidR="00557CD1">
        <w:rPr>
          <w:bCs/>
          <w:sz w:val="28"/>
          <w:szCs w:val="28"/>
          <w:lang w:val="uk-UA"/>
        </w:rPr>
        <w:t xml:space="preserve">, або </w:t>
      </w:r>
      <w:r w:rsidR="00557CD1" w:rsidRPr="003A6381">
        <w:rPr>
          <w:b/>
          <w:bCs/>
          <w:sz w:val="28"/>
          <w:szCs w:val="28"/>
          <w:lang w:val="uk-UA"/>
        </w:rPr>
        <w:t>«</w:t>
      </w:r>
      <w:r w:rsidR="003F0111">
        <w:rPr>
          <w:b/>
          <w:bCs/>
          <w:sz w:val="28"/>
          <w:szCs w:val="28"/>
          <w:lang w:val="ru-RU"/>
        </w:rPr>
        <w:t>СТОП ПРОБЫ</w:t>
      </w:r>
      <w:r w:rsidR="00557CD1" w:rsidRPr="003A6381">
        <w:rPr>
          <w:b/>
          <w:bCs/>
          <w:sz w:val="28"/>
          <w:szCs w:val="28"/>
          <w:lang w:val="uk-UA"/>
        </w:rPr>
        <w:t>»</w:t>
      </w:r>
      <w:r w:rsidR="00557CD1">
        <w:rPr>
          <w:bCs/>
          <w:sz w:val="28"/>
          <w:szCs w:val="28"/>
          <w:lang w:val="uk-UA"/>
        </w:rPr>
        <w:t xml:space="preserve">, достатньо натиснути і відпустити </w:t>
      </w:r>
      <w:r w:rsidR="00456CCF">
        <w:rPr>
          <w:bCs/>
          <w:sz w:val="28"/>
          <w:szCs w:val="28"/>
          <w:lang w:val="uk-UA"/>
        </w:rPr>
        <w:t xml:space="preserve">відповідну </w:t>
      </w:r>
      <w:r w:rsidR="00557CD1">
        <w:rPr>
          <w:bCs/>
          <w:sz w:val="28"/>
          <w:szCs w:val="28"/>
          <w:lang w:val="uk-UA"/>
        </w:rPr>
        <w:t>кнопку. Рух зонд</w:t>
      </w:r>
      <w:r w:rsidR="00961C68">
        <w:rPr>
          <w:bCs/>
          <w:sz w:val="28"/>
          <w:szCs w:val="28"/>
          <w:lang w:val="uk-UA"/>
        </w:rPr>
        <w:t>ів</w:t>
      </w:r>
      <w:r w:rsidR="00557CD1">
        <w:rPr>
          <w:bCs/>
          <w:sz w:val="28"/>
          <w:szCs w:val="28"/>
          <w:lang w:val="uk-UA"/>
        </w:rPr>
        <w:t xml:space="preserve"> відбувається автомати</w:t>
      </w:r>
      <w:r w:rsidR="00557CD1">
        <w:rPr>
          <w:bCs/>
          <w:sz w:val="28"/>
          <w:szCs w:val="28"/>
          <w:lang w:val="uk-UA"/>
        </w:rPr>
        <w:t>ч</w:t>
      </w:r>
      <w:r w:rsidR="00557CD1">
        <w:rPr>
          <w:bCs/>
          <w:sz w:val="28"/>
          <w:szCs w:val="28"/>
          <w:lang w:val="uk-UA"/>
        </w:rPr>
        <w:t>но. Зонд</w:t>
      </w:r>
      <w:r w:rsidR="00961C68">
        <w:rPr>
          <w:bCs/>
          <w:sz w:val="28"/>
          <w:szCs w:val="28"/>
          <w:lang w:val="uk-UA"/>
        </w:rPr>
        <w:t>и</w:t>
      </w:r>
      <w:r w:rsidR="00557CD1">
        <w:rPr>
          <w:bCs/>
          <w:sz w:val="28"/>
          <w:szCs w:val="28"/>
          <w:lang w:val="uk-UA"/>
        </w:rPr>
        <w:t xml:space="preserve"> </w:t>
      </w:r>
      <w:r w:rsidR="00961C68">
        <w:rPr>
          <w:bCs/>
          <w:sz w:val="28"/>
          <w:szCs w:val="28"/>
          <w:lang w:val="uk-UA"/>
        </w:rPr>
        <w:t xml:space="preserve">що </w:t>
      </w:r>
      <w:r w:rsidR="00557CD1">
        <w:rPr>
          <w:bCs/>
          <w:sz w:val="28"/>
          <w:szCs w:val="28"/>
          <w:lang w:val="uk-UA"/>
        </w:rPr>
        <w:t>опускаю</w:t>
      </w:r>
      <w:r w:rsidR="00961C68">
        <w:rPr>
          <w:bCs/>
          <w:sz w:val="28"/>
          <w:szCs w:val="28"/>
          <w:lang w:val="uk-UA"/>
        </w:rPr>
        <w:t>т</w:t>
      </w:r>
      <w:r w:rsidR="00557CD1">
        <w:rPr>
          <w:bCs/>
          <w:sz w:val="28"/>
          <w:szCs w:val="28"/>
          <w:lang w:val="uk-UA"/>
        </w:rPr>
        <w:t>ь</w:t>
      </w:r>
      <w:r w:rsidR="00961C68">
        <w:rPr>
          <w:bCs/>
          <w:sz w:val="28"/>
          <w:szCs w:val="28"/>
          <w:lang w:val="uk-UA"/>
        </w:rPr>
        <w:t>ся</w:t>
      </w:r>
      <w:r w:rsidR="00557CD1">
        <w:rPr>
          <w:bCs/>
          <w:sz w:val="28"/>
          <w:szCs w:val="28"/>
          <w:lang w:val="uk-UA"/>
        </w:rPr>
        <w:t xml:space="preserve"> </w:t>
      </w:r>
      <w:r w:rsidR="00961C68">
        <w:rPr>
          <w:bCs/>
          <w:sz w:val="28"/>
          <w:szCs w:val="28"/>
          <w:lang w:val="uk-UA"/>
        </w:rPr>
        <w:t>до</w:t>
      </w:r>
      <w:r w:rsidR="00557CD1">
        <w:rPr>
          <w:bCs/>
          <w:sz w:val="28"/>
          <w:szCs w:val="28"/>
          <w:lang w:val="uk-UA"/>
        </w:rPr>
        <w:t>низ</w:t>
      </w:r>
      <w:r w:rsidR="00961C68">
        <w:rPr>
          <w:bCs/>
          <w:sz w:val="28"/>
          <w:szCs w:val="28"/>
          <w:lang w:val="uk-UA"/>
        </w:rPr>
        <w:t>у</w:t>
      </w:r>
      <w:r w:rsidR="00557CD1">
        <w:rPr>
          <w:bCs/>
          <w:sz w:val="28"/>
          <w:szCs w:val="28"/>
          <w:lang w:val="uk-UA"/>
        </w:rPr>
        <w:t xml:space="preserve"> доход</w:t>
      </w:r>
      <w:r w:rsidR="00961C68">
        <w:rPr>
          <w:bCs/>
          <w:sz w:val="28"/>
          <w:szCs w:val="28"/>
          <w:lang w:val="uk-UA"/>
        </w:rPr>
        <w:t>ять</w:t>
      </w:r>
      <w:r w:rsidR="00557CD1">
        <w:rPr>
          <w:bCs/>
          <w:sz w:val="28"/>
          <w:szCs w:val="28"/>
          <w:lang w:val="uk-UA"/>
        </w:rPr>
        <w:t xml:space="preserve"> </w:t>
      </w:r>
      <w:r w:rsidR="009830C1">
        <w:rPr>
          <w:bCs/>
          <w:sz w:val="28"/>
          <w:szCs w:val="28"/>
          <w:lang w:val="uk-UA"/>
        </w:rPr>
        <w:t xml:space="preserve">до </w:t>
      </w:r>
      <w:r w:rsidR="00961C68">
        <w:rPr>
          <w:bCs/>
          <w:sz w:val="28"/>
          <w:szCs w:val="28"/>
          <w:lang w:val="uk-UA"/>
        </w:rPr>
        <w:t>упор</w:t>
      </w:r>
      <w:r w:rsidR="009830C1">
        <w:rPr>
          <w:bCs/>
          <w:sz w:val="28"/>
          <w:szCs w:val="28"/>
          <w:lang w:val="uk-UA"/>
        </w:rPr>
        <w:t>у</w:t>
      </w:r>
      <w:r w:rsidR="00557CD1">
        <w:rPr>
          <w:bCs/>
          <w:sz w:val="28"/>
          <w:szCs w:val="28"/>
          <w:lang w:val="uk-UA"/>
        </w:rPr>
        <w:t xml:space="preserve"> і підніма</w:t>
      </w:r>
      <w:r w:rsidR="00961C68">
        <w:rPr>
          <w:bCs/>
          <w:sz w:val="28"/>
          <w:szCs w:val="28"/>
          <w:lang w:val="uk-UA"/>
        </w:rPr>
        <w:t>ю</w:t>
      </w:r>
      <w:r w:rsidR="00557CD1">
        <w:rPr>
          <w:bCs/>
          <w:sz w:val="28"/>
          <w:szCs w:val="28"/>
          <w:lang w:val="uk-UA"/>
        </w:rPr>
        <w:t xml:space="preserve">ться назад. </w:t>
      </w:r>
      <w:r w:rsidR="00961C68">
        <w:rPr>
          <w:bCs/>
          <w:sz w:val="28"/>
          <w:szCs w:val="28"/>
          <w:lang w:val="uk-UA"/>
        </w:rPr>
        <w:t>Я</w:t>
      </w:r>
      <w:r w:rsidR="00961C68">
        <w:rPr>
          <w:bCs/>
          <w:sz w:val="28"/>
          <w:szCs w:val="28"/>
          <w:lang w:val="uk-UA"/>
        </w:rPr>
        <w:t>к</w:t>
      </w:r>
      <w:r w:rsidR="00961C68">
        <w:rPr>
          <w:bCs/>
          <w:sz w:val="28"/>
          <w:szCs w:val="28"/>
          <w:lang w:val="uk-UA"/>
        </w:rPr>
        <w:t>що при опусканні якійсь із зондів зустрічає перепону (сторонній предмет, кон</w:t>
      </w:r>
      <w:r w:rsidR="00961C68">
        <w:rPr>
          <w:bCs/>
          <w:sz w:val="28"/>
          <w:szCs w:val="28"/>
          <w:lang w:val="uk-UA"/>
        </w:rPr>
        <w:t>с</w:t>
      </w:r>
      <w:r w:rsidR="00961C68">
        <w:rPr>
          <w:bCs/>
          <w:sz w:val="28"/>
          <w:szCs w:val="28"/>
          <w:lang w:val="uk-UA"/>
        </w:rPr>
        <w:t xml:space="preserve">труктивний елемент вагона та інше), то цей зонд також автоматично </w:t>
      </w:r>
      <w:r w:rsidR="00947425">
        <w:rPr>
          <w:bCs/>
          <w:sz w:val="28"/>
          <w:szCs w:val="28"/>
          <w:lang w:val="uk-UA"/>
        </w:rPr>
        <w:t>піднім</w:t>
      </w:r>
      <w:r w:rsidR="00947425">
        <w:rPr>
          <w:bCs/>
          <w:sz w:val="28"/>
          <w:szCs w:val="28"/>
          <w:lang w:val="uk-UA"/>
        </w:rPr>
        <w:t>а</w:t>
      </w:r>
      <w:r w:rsidR="00947425">
        <w:rPr>
          <w:bCs/>
          <w:sz w:val="28"/>
          <w:szCs w:val="28"/>
          <w:lang w:val="uk-UA"/>
        </w:rPr>
        <w:t>ється догори.</w:t>
      </w:r>
      <w:r w:rsidR="00961C68">
        <w:rPr>
          <w:bCs/>
          <w:sz w:val="28"/>
          <w:szCs w:val="28"/>
          <w:lang w:val="uk-UA"/>
        </w:rPr>
        <w:t xml:space="preserve"> </w:t>
      </w:r>
      <w:r w:rsidR="00557CD1">
        <w:rPr>
          <w:bCs/>
          <w:sz w:val="28"/>
          <w:szCs w:val="28"/>
          <w:lang w:val="uk-UA"/>
        </w:rPr>
        <w:t>При необхідності зупинити опускання зонд</w:t>
      </w:r>
      <w:r w:rsidR="00947425">
        <w:rPr>
          <w:bCs/>
          <w:sz w:val="28"/>
          <w:szCs w:val="28"/>
          <w:lang w:val="uk-UA"/>
        </w:rPr>
        <w:t>ів</w:t>
      </w:r>
      <w:r w:rsidR="00557CD1">
        <w:rPr>
          <w:bCs/>
          <w:sz w:val="28"/>
          <w:szCs w:val="28"/>
          <w:lang w:val="uk-UA"/>
        </w:rPr>
        <w:t xml:space="preserve"> потрібно </w:t>
      </w:r>
      <w:r w:rsidR="003F0111">
        <w:rPr>
          <w:bCs/>
          <w:sz w:val="28"/>
          <w:szCs w:val="28"/>
          <w:lang w:val="uk-UA"/>
        </w:rPr>
        <w:t xml:space="preserve">виконати команду </w:t>
      </w:r>
      <w:r w:rsidR="003F0111" w:rsidRPr="003A6381">
        <w:rPr>
          <w:b/>
          <w:bCs/>
          <w:sz w:val="28"/>
          <w:szCs w:val="28"/>
          <w:lang w:val="uk-UA"/>
        </w:rPr>
        <w:t>«</w:t>
      </w:r>
      <w:r w:rsidR="003F0111" w:rsidRPr="003A6381">
        <w:rPr>
          <w:b/>
          <w:bCs/>
          <w:sz w:val="28"/>
          <w:szCs w:val="28"/>
          <w:lang w:val="ru-RU"/>
        </w:rPr>
        <w:t>СТОП ПРОБЫ</w:t>
      </w:r>
      <w:r w:rsidR="003F0111" w:rsidRPr="003A6381">
        <w:rPr>
          <w:b/>
          <w:bCs/>
          <w:sz w:val="28"/>
          <w:szCs w:val="28"/>
          <w:lang w:val="uk-UA"/>
        </w:rPr>
        <w:t>»</w:t>
      </w:r>
      <w:r w:rsidR="00557CD1">
        <w:rPr>
          <w:bCs/>
          <w:sz w:val="28"/>
          <w:szCs w:val="28"/>
          <w:lang w:val="uk-UA"/>
        </w:rPr>
        <w:t>. При цьому зонд</w:t>
      </w:r>
      <w:r w:rsidR="00947425">
        <w:rPr>
          <w:bCs/>
          <w:sz w:val="28"/>
          <w:szCs w:val="28"/>
          <w:lang w:val="uk-UA"/>
        </w:rPr>
        <w:t>и</w:t>
      </w:r>
      <w:r w:rsidR="00557CD1">
        <w:rPr>
          <w:bCs/>
          <w:sz w:val="28"/>
          <w:szCs w:val="28"/>
          <w:lang w:val="uk-UA"/>
        </w:rPr>
        <w:t xml:space="preserve"> зупин</w:t>
      </w:r>
      <w:r w:rsidR="00947425">
        <w:rPr>
          <w:bCs/>
          <w:sz w:val="28"/>
          <w:szCs w:val="28"/>
          <w:lang w:val="uk-UA"/>
        </w:rPr>
        <w:t>я</w:t>
      </w:r>
      <w:r w:rsidR="00557CD1">
        <w:rPr>
          <w:bCs/>
          <w:sz w:val="28"/>
          <w:szCs w:val="28"/>
          <w:lang w:val="uk-UA"/>
        </w:rPr>
        <w:t>ться. Повторне натиск</w:t>
      </w:r>
      <w:r w:rsidR="00557CD1">
        <w:rPr>
          <w:bCs/>
          <w:sz w:val="28"/>
          <w:szCs w:val="28"/>
          <w:lang w:val="uk-UA"/>
        </w:rPr>
        <w:t>у</w:t>
      </w:r>
      <w:r w:rsidR="00557CD1">
        <w:rPr>
          <w:bCs/>
          <w:sz w:val="28"/>
          <w:szCs w:val="28"/>
          <w:lang w:val="uk-UA"/>
        </w:rPr>
        <w:t xml:space="preserve">вання на кнопку </w:t>
      </w:r>
      <w:r w:rsidR="00557CD1" w:rsidRPr="003A6381">
        <w:rPr>
          <w:b/>
          <w:bCs/>
          <w:sz w:val="28"/>
          <w:szCs w:val="28"/>
          <w:lang w:val="uk-UA"/>
        </w:rPr>
        <w:t>«</w:t>
      </w:r>
      <w:r w:rsidR="00456CCF" w:rsidRPr="003A6381">
        <w:rPr>
          <w:b/>
          <w:bCs/>
          <w:sz w:val="28"/>
          <w:szCs w:val="28"/>
          <w:lang w:val="ru-RU"/>
        </w:rPr>
        <w:t>СТОП ПРОБЫ</w:t>
      </w:r>
      <w:r w:rsidR="00557CD1" w:rsidRPr="003A6381">
        <w:rPr>
          <w:b/>
          <w:bCs/>
          <w:sz w:val="28"/>
          <w:szCs w:val="28"/>
          <w:lang w:val="uk-UA"/>
        </w:rPr>
        <w:t>»</w:t>
      </w:r>
      <w:r w:rsidR="00557CD1">
        <w:rPr>
          <w:bCs/>
          <w:sz w:val="28"/>
          <w:szCs w:val="28"/>
          <w:lang w:val="uk-UA"/>
        </w:rPr>
        <w:t xml:space="preserve"> спричинить виконання даної команди. </w:t>
      </w:r>
      <w:r w:rsidRPr="0029747B">
        <w:rPr>
          <w:bCs/>
          <w:sz w:val="28"/>
          <w:szCs w:val="28"/>
          <w:lang w:val="uk-UA"/>
        </w:rPr>
        <w:t xml:space="preserve">У крайніх положеннях </w:t>
      </w:r>
      <w:r w:rsidR="00947425">
        <w:rPr>
          <w:bCs/>
          <w:sz w:val="28"/>
          <w:szCs w:val="28"/>
          <w:lang w:val="uk-UA"/>
        </w:rPr>
        <w:t>балки</w:t>
      </w:r>
      <w:r w:rsidRPr="0029747B">
        <w:rPr>
          <w:bCs/>
          <w:sz w:val="28"/>
          <w:szCs w:val="28"/>
          <w:lang w:val="uk-UA"/>
        </w:rPr>
        <w:t xml:space="preserve"> встановлені кінцеві вимикачі</w:t>
      </w:r>
      <w:r w:rsidR="009830C1">
        <w:rPr>
          <w:bCs/>
          <w:sz w:val="28"/>
          <w:szCs w:val="28"/>
          <w:lang w:val="uk-UA"/>
        </w:rPr>
        <w:t xml:space="preserve"> і механічні упори</w:t>
      </w:r>
      <w:r w:rsidRPr="0029747B">
        <w:rPr>
          <w:bCs/>
          <w:sz w:val="28"/>
          <w:szCs w:val="28"/>
          <w:lang w:val="uk-UA"/>
        </w:rPr>
        <w:t>, що забезпечують зупинку механізмів в цих положеннях.</w:t>
      </w:r>
    </w:p>
    <w:p w:rsidR="00CD6E94" w:rsidRPr="0029747B" w:rsidRDefault="00CD6E94" w:rsidP="00CD6E94">
      <w:pPr>
        <w:pStyle w:val="afa"/>
        <w:ind w:firstLine="540"/>
        <w:jc w:val="both"/>
        <w:rPr>
          <w:bCs/>
          <w:color w:val="000000"/>
          <w:sz w:val="28"/>
          <w:szCs w:val="28"/>
          <w:lang w:val="uk-UA"/>
        </w:rPr>
      </w:pPr>
      <w:r w:rsidRPr="0029747B">
        <w:rPr>
          <w:bCs/>
          <w:color w:val="000000"/>
          <w:sz w:val="28"/>
          <w:szCs w:val="28"/>
          <w:lang w:val="uk-UA"/>
        </w:rPr>
        <w:t>5.</w:t>
      </w:r>
      <w:r w:rsidR="00472208">
        <w:rPr>
          <w:bCs/>
          <w:color w:val="000000"/>
          <w:sz w:val="28"/>
          <w:szCs w:val="28"/>
          <w:lang w:val="uk-UA"/>
        </w:rPr>
        <w:t>5</w:t>
      </w:r>
      <w:r w:rsidRPr="0029747B">
        <w:rPr>
          <w:bCs/>
          <w:color w:val="000000"/>
          <w:sz w:val="28"/>
          <w:szCs w:val="28"/>
          <w:lang w:val="uk-UA"/>
        </w:rPr>
        <w:t xml:space="preserve">. Пневмотранспортна система включає (див. </w:t>
      </w:r>
      <w:r w:rsidRPr="003A6381">
        <w:rPr>
          <w:b/>
          <w:bCs/>
          <w:color w:val="000000"/>
          <w:sz w:val="28"/>
          <w:szCs w:val="28"/>
          <w:lang w:val="uk-UA"/>
        </w:rPr>
        <w:t>ДОДАТОК В</w:t>
      </w:r>
      <w:r w:rsidRPr="0029747B">
        <w:rPr>
          <w:bCs/>
          <w:color w:val="000000"/>
          <w:sz w:val="28"/>
          <w:szCs w:val="28"/>
          <w:lang w:val="uk-UA"/>
        </w:rPr>
        <w:t>):</w:t>
      </w:r>
    </w:p>
    <w:p w:rsidR="00CD6E94" w:rsidRPr="0029747B" w:rsidRDefault="00CD6E94" w:rsidP="00E86621">
      <w:pPr>
        <w:numPr>
          <w:ilvl w:val="0"/>
          <w:numId w:val="4"/>
        </w:numPr>
        <w:tabs>
          <w:tab w:val="left" w:pos="1260"/>
        </w:tabs>
        <w:suppressAutoHyphens/>
        <w:ind w:left="1260" w:hanging="360"/>
        <w:jc w:val="both"/>
        <w:rPr>
          <w:color w:val="000000"/>
          <w:sz w:val="28"/>
          <w:szCs w:val="28"/>
          <w:lang w:val="uk-UA"/>
        </w:rPr>
      </w:pPr>
      <w:r w:rsidRPr="0029747B">
        <w:rPr>
          <w:color w:val="000000"/>
          <w:sz w:val="28"/>
          <w:szCs w:val="28"/>
          <w:lang w:val="uk-UA"/>
        </w:rPr>
        <w:t>Зонд</w:t>
      </w:r>
      <w:r w:rsidR="0012353E">
        <w:rPr>
          <w:color w:val="000000"/>
          <w:sz w:val="28"/>
          <w:szCs w:val="28"/>
          <w:lang w:val="uk-UA"/>
        </w:rPr>
        <w:t>и</w:t>
      </w:r>
      <w:r w:rsidRPr="0029747B">
        <w:rPr>
          <w:color w:val="000000"/>
          <w:sz w:val="28"/>
          <w:szCs w:val="28"/>
          <w:lang w:val="uk-UA"/>
        </w:rPr>
        <w:t xml:space="preserve"> </w:t>
      </w:r>
    </w:p>
    <w:p w:rsidR="00CD6E94" w:rsidRPr="0029747B" w:rsidRDefault="00CD6E94" w:rsidP="00E86621">
      <w:pPr>
        <w:numPr>
          <w:ilvl w:val="0"/>
          <w:numId w:val="4"/>
        </w:numPr>
        <w:tabs>
          <w:tab w:val="left" w:pos="1260"/>
        </w:tabs>
        <w:suppressAutoHyphens/>
        <w:ind w:left="1260" w:hanging="360"/>
        <w:jc w:val="both"/>
        <w:rPr>
          <w:color w:val="000000"/>
          <w:sz w:val="28"/>
          <w:szCs w:val="28"/>
          <w:lang w:val="uk-UA"/>
        </w:rPr>
      </w:pPr>
      <w:r w:rsidRPr="0029747B">
        <w:rPr>
          <w:color w:val="000000"/>
          <w:sz w:val="28"/>
          <w:szCs w:val="28"/>
          <w:lang w:val="uk-UA"/>
        </w:rPr>
        <w:t>Трубопров</w:t>
      </w:r>
      <w:r w:rsidR="0012353E">
        <w:rPr>
          <w:color w:val="000000"/>
          <w:sz w:val="28"/>
          <w:szCs w:val="28"/>
          <w:lang w:val="uk-UA"/>
        </w:rPr>
        <w:t>о</w:t>
      </w:r>
      <w:r w:rsidRPr="0029747B">
        <w:rPr>
          <w:color w:val="000000"/>
          <w:sz w:val="28"/>
          <w:szCs w:val="28"/>
          <w:lang w:val="uk-UA"/>
        </w:rPr>
        <w:t>д</w:t>
      </w:r>
      <w:r w:rsidR="0012353E">
        <w:rPr>
          <w:color w:val="000000"/>
          <w:sz w:val="28"/>
          <w:szCs w:val="28"/>
          <w:lang w:val="uk-UA"/>
        </w:rPr>
        <w:t>и</w:t>
      </w:r>
      <w:r w:rsidRPr="0029747B">
        <w:rPr>
          <w:color w:val="000000"/>
          <w:sz w:val="28"/>
          <w:szCs w:val="28"/>
          <w:lang w:val="uk-UA"/>
        </w:rPr>
        <w:t xml:space="preserve"> з гнучких труб</w:t>
      </w:r>
    </w:p>
    <w:p w:rsidR="00CD6E94" w:rsidRPr="006B6F20" w:rsidRDefault="00CD6E94" w:rsidP="00E86621">
      <w:pPr>
        <w:numPr>
          <w:ilvl w:val="0"/>
          <w:numId w:val="4"/>
        </w:numPr>
        <w:tabs>
          <w:tab w:val="left" w:pos="1260"/>
        </w:tabs>
        <w:suppressAutoHyphens/>
        <w:ind w:left="1260" w:hanging="360"/>
        <w:jc w:val="both"/>
        <w:rPr>
          <w:color w:val="000000"/>
          <w:sz w:val="28"/>
          <w:szCs w:val="28"/>
          <w:lang w:val="uk-UA"/>
        </w:rPr>
      </w:pPr>
      <w:r w:rsidRPr="006B6F20">
        <w:rPr>
          <w:color w:val="000000"/>
          <w:sz w:val="28"/>
          <w:szCs w:val="28"/>
          <w:lang w:val="uk-UA"/>
        </w:rPr>
        <w:t>Повітродувки нагнітання і розрідження</w:t>
      </w:r>
    </w:p>
    <w:p w:rsidR="00CD6E94" w:rsidRPr="006B6F20" w:rsidRDefault="00CD6E94" w:rsidP="00E86621">
      <w:pPr>
        <w:numPr>
          <w:ilvl w:val="0"/>
          <w:numId w:val="4"/>
        </w:numPr>
        <w:tabs>
          <w:tab w:val="left" w:pos="1260"/>
        </w:tabs>
        <w:suppressAutoHyphens/>
        <w:ind w:left="1260" w:hanging="360"/>
        <w:jc w:val="both"/>
        <w:rPr>
          <w:color w:val="000000"/>
          <w:sz w:val="28"/>
          <w:szCs w:val="28"/>
          <w:lang w:val="uk-UA"/>
        </w:rPr>
      </w:pPr>
      <w:r w:rsidRPr="006B6F20">
        <w:rPr>
          <w:color w:val="000000"/>
          <w:sz w:val="28"/>
          <w:szCs w:val="28"/>
          <w:lang w:val="uk-UA"/>
        </w:rPr>
        <w:t>Приймальний бункер</w:t>
      </w:r>
    </w:p>
    <w:p w:rsidR="00CD6E94" w:rsidRPr="0029747B" w:rsidRDefault="00CD6E94" w:rsidP="00CD6E94">
      <w:pPr>
        <w:pStyle w:val="afa"/>
        <w:ind w:firstLine="540"/>
        <w:jc w:val="both"/>
        <w:rPr>
          <w:bCs/>
          <w:color w:val="000000"/>
          <w:sz w:val="28"/>
          <w:szCs w:val="28"/>
          <w:lang w:val="uk-UA"/>
        </w:rPr>
      </w:pPr>
      <w:r w:rsidRPr="0029747B">
        <w:rPr>
          <w:bCs/>
          <w:color w:val="000000"/>
          <w:sz w:val="28"/>
          <w:szCs w:val="28"/>
          <w:lang w:val="uk-UA"/>
        </w:rPr>
        <w:t>5.</w:t>
      </w:r>
      <w:r w:rsidR="00472208">
        <w:rPr>
          <w:bCs/>
          <w:color w:val="000000"/>
          <w:sz w:val="28"/>
          <w:szCs w:val="28"/>
          <w:lang w:val="uk-UA"/>
        </w:rPr>
        <w:t>5</w:t>
      </w:r>
      <w:r w:rsidRPr="0029747B">
        <w:rPr>
          <w:bCs/>
          <w:color w:val="000000"/>
          <w:sz w:val="28"/>
          <w:szCs w:val="28"/>
          <w:lang w:val="uk-UA"/>
        </w:rPr>
        <w:t>.1. Пневмотранспортна система забезпечує подачу проби зерна в си</w:t>
      </w:r>
      <w:r w:rsidRPr="0029747B">
        <w:rPr>
          <w:bCs/>
          <w:color w:val="000000"/>
          <w:sz w:val="28"/>
          <w:szCs w:val="28"/>
          <w:lang w:val="uk-UA"/>
        </w:rPr>
        <w:t>с</w:t>
      </w:r>
      <w:r w:rsidRPr="0029747B">
        <w:rPr>
          <w:bCs/>
          <w:color w:val="000000"/>
          <w:sz w:val="28"/>
          <w:szCs w:val="28"/>
          <w:lang w:val="uk-UA"/>
        </w:rPr>
        <w:t xml:space="preserve">тему, транспортування її по трубах в приймальний бункер і далі </w:t>
      </w:r>
      <w:r w:rsidR="008C1F15">
        <w:rPr>
          <w:bCs/>
          <w:color w:val="000000"/>
          <w:sz w:val="28"/>
          <w:szCs w:val="28"/>
          <w:lang w:val="uk-UA"/>
        </w:rPr>
        <w:t>до</w:t>
      </w:r>
      <w:r w:rsidRPr="0029747B">
        <w:rPr>
          <w:bCs/>
          <w:color w:val="000000"/>
          <w:sz w:val="28"/>
          <w:szCs w:val="28"/>
          <w:lang w:val="uk-UA"/>
        </w:rPr>
        <w:t xml:space="preserve"> зернового дільника. </w:t>
      </w:r>
    </w:p>
    <w:p w:rsidR="00CD6E94" w:rsidRPr="0029747B" w:rsidRDefault="00CD6E94" w:rsidP="00CD6E94">
      <w:pPr>
        <w:pStyle w:val="afa"/>
        <w:ind w:firstLine="540"/>
        <w:rPr>
          <w:bCs/>
          <w:color w:val="000000"/>
          <w:sz w:val="28"/>
          <w:szCs w:val="28"/>
          <w:lang w:val="uk-UA"/>
        </w:rPr>
      </w:pPr>
      <w:r w:rsidRPr="0029747B">
        <w:rPr>
          <w:bCs/>
          <w:color w:val="000000"/>
          <w:sz w:val="28"/>
          <w:szCs w:val="28"/>
          <w:lang w:val="uk-UA"/>
        </w:rPr>
        <w:t>5.</w:t>
      </w:r>
      <w:r w:rsidR="00472208">
        <w:rPr>
          <w:bCs/>
          <w:color w:val="000000"/>
          <w:sz w:val="28"/>
          <w:szCs w:val="28"/>
          <w:lang w:val="uk-UA"/>
        </w:rPr>
        <w:t>5</w:t>
      </w:r>
      <w:r w:rsidRPr="0029747B">
        <w:rPr>
          <w:bCs/>
          <w:color w:val="000000"/>
          <w:sz w:val="28"/>
          <w:szCs w:val="28"/>
          <w:lang w:val="uk-UA"/>
        </w:rPr>
        <w:t xml:space="preserve">.2. Згідно </w:t>
      </w:r>
      <w:r w:rsidR="00771AB3">
        <w:rPr>
          <w:bCs/>
          <w:color w:val="000000"/>
          <w:sz w:val="28"/>
          <w:szCs w:val="28"/>
          <w:lang w:val="uk-UA"/>
        </w:rPr>
        <w:t xml:space="preserve">ГОСТ </w:t>
      </w:r>
      <w:r w:rsidRPr="0029747B">
        <w:rPr>
          <w:bCs/>
          <w:color w:val="000000"/>
          <w:sz w:val="28"/>
          <w:szCs w:val="28"/>
          <w:lang w:val="uk-UA"/>
        </w:rPr>
        <w:t>13586.3 п. 2.2.1.4. маса однієї проби має бути не м</w:t>
      </w:r>
      <w:r w:rsidRPr="0029747B">
        <w:rPr>
          <w:bCs/>
          <w:color w:val="000000"/>
          <w:sz w:val="28"/>
          <w:szCs w:val="28"/>
          <w:lang w:val="uk-UA"/>
        </w:rPr>
        <w:t>е</w:t>
      </w:r>
      <w:r w:rsidRPr="0029747B">
        <w:rPr>
          <w:bCs/>
          <w:color w:val="000000"/>
          <w:sz w:val="28"/>
          <w:szCs w:val="28"/>
          <w:lang w:val="uk-UA"/>
        </w:rPr>
        <w:t>нше 0,25</w:t>
      </w:r>
      <w:r w:rsidR="00EF562C">
        <w:rPr>
          <w:bCs/>
          <w:color w:val="000000"/>
          <w:sz w:val="28"/>
          <w:szCs w:val="28"/>
          <w:lang w:val="uk-UA"/>
        </w:rPr>
        <w:t xml:space="preserve"> </w:t>
      </w:r>
      <w:r w:rsidRPr="0029747B">
        <w:rPr>
          <w:bCs/>
          <w:color w:val="000000"/>
          <w:sz w:val="28"/>
          <w:szCs w:val="28"/>
          <w:lang w:val="uk-UA"/>
        </w:rPr>
        <w:t xml:space="preserve">кг. </w:t>
      </w:r>
      <w:r w:rsidR="003643F8" w:rsidRPr="0029747B">
        <w:rPr>
          <w:bCs/>
          <w:color w:val="000000"/>
          <w:sz w:val="28"/>
          <w:szCs w:val="28"/>
          <w:lang w:val="uk-UA"/>
        </w:rPr>
        <w:t>Пробовідбірний зонд забезпечує відбір точкової проби зерна м</w:t>
      </w:r>
      <w:r w:rsidR="003643F8" w:rsidRPr="0029747B">
        <w:rPr>
          <w:bCs/>
          <w:color w:val="000000"/>
          <w:sz w:val="28"/>
          <w:szCs w:val="28"/>
          <w:lang w:val="uk-UA"/>
        </w:rPr>
        <w:t>а</w:t>
      </w:r>
      <w:r w:rsidR="003643F8" w:rsidRPr="0029747B">
        <w:rPr>
          <w:bCs/>
          <w:color w:val="000000"/>
          <w:sz w:val="28"/>
          <w:szCs w:val="28"/>
          <w:lang w:val="uk-UA"/>
        </w:rPr>
        <w:t xml:space="preserve">сою не менше </w:t>
      </w:r>
      <w:r w:rsidR="003643F8">
        <w:rPr>
          <w:bCs/>
          <w:color w:val="000000"/>
          <w:sz w:val="28"/>
          <w:szCs w:val="28"/>
          <w:lang w:val="uk-UA"/>
        </w:rPr>
        <w:t>0,</w:t>
      </w:r>
      <w:r w:rsidR="00CF2E16">
        <w:rPr>
          <w:bCs/>
          <w:color w:val="000000"/>
          <w:sz w:val="28"/>
          <w:szCs w:val="28"/>
          <w:lang w:val="uk-UA"/>
        </w:rPr>
        <w:t>3</w:t>
      </w:r>
      <w:r w:rsidR="00EF562C">
        <w:rPr>
          <w:bCs/>
          <w:color w:val="000000"/>
          <w:sz w:val="28"/>
          <w:szCs w:val="28"/>
          <w:lang w:val="uk-UA"/>
        </w:rPr>
        <w:t xml:space="preserve"> </w:t>
      </w:r>
      <w:r w:rsidR="003643F8">
        <w:rPr>
          <w:bCs/>
          <w:color w:val="000000"/>
          <w:sz w:val="28"/>
          <w:szCs w:val="28"/>
          <w:lang w:val="uk-UA"/>
        </w:rPr>
        <w:t>кг</w:t>
      </w:r>
      <w:r w:rsidR="00EF562C">
        <w:rPr>
          <w:bCs/>
          <w:color w:val="000000"/>
          <w:sz w:val="28"/>
          <w:szCs w:val="28"/>
          <w:lang w:val="uk-UA"/>
        </w:rPr>
        <w:t xml:space="preserve"> з бурту зерна заввишки 1 </w:t>
      </w:r>
      <w:r w:rsidR="003643F8" w:rsidRPr="0029747B">
        <w:rPr>
          <w:bCs/>
          <w:color w:val="000000"/>
          <w:sz w:val="28"/>
          <w:szCs w:val="28"/>
          <w:lang w:val="uk-UA"/>
        </w:rPr>
        <w:t xml:space="preserve">м. Зонд може занурюватися на глибину до </w:t>
      </w:r>
      <w:r w:rsidR="0012353E" w:rsidRPr="00CF2E16">
        <w:rPr>
          <w:bCs/>
          <w:sz w:val="28"/>
          <w:szCs w:val="28"/>
          <w:lang w:val="uk-UA"/>
        </w:rPr>
        <w:t>2,7</w:t>
      </w:r>
      <w:r w:rsidR="00EF562C" w:rsidRPr="00CF2E16">
        <w:rPr>
          <w:bCs/>
          <w:sz w:val="28"/>
          <w:szCs w:val="28"/>
          <w:lang w:val="uk-UA"/>
        </w:rPr>
        <w:t xml:space="preserve"> </w:t>
      </w:r>
      <w:r w:rsidR="003643F8">
        <w:rPr>
          <w:bCs/>
          <w:color w:val="000000"/>
          <w:sz w:val="28"/>
          <w:szCs w:val="28"/>
          <w:lang w:val="uk-UA"/>
        </w:rPr>
        <w:t xml:space="preserve">м. Таким чином загальна маса однієї проби </w:t>
      </w:r>
      <w:r w:rsidR="00472208">
        <w:rPr>
          <w:bCs/>
          <w:color w:val="000000"/>
          <w:sz w:val="28"/>
          <w:szCs w:val="28"/>
          <w:lang w:val="uk-UA"/>
        </w:rPr>
        <w:t xml:space="preserve">з одного зонда </w:t>
      </w:r>
      <w:r w:rsidR="003643F8">
        <w:rPr>
          <w:bCs/>
          <w:color w:val="000000"/>
          <w:sz w:val="28"/>
          <w:szCs w:val="28"/>
          <w:lang w:val="uk-UA"/>
        </w:rPr>
        <w:t>складає 0,</w:t>
      </w:r>
      <w:r w:rsidR="00CF2E16">
        <w:rPr>
          <w:bCs/>
          <w:color w:val="000000"/>
          <w:sz w:val="28"/>
          <w:szCs w:val="28"/>
          <w:lang w:val="uk-UA"/>
        </w:rPr>
        <w:t>8</w:t>
      </w:r>
      <w:r w:rsidR="00EF562C">
        <w:rPr>
          <w:bCs/>
          <w:color w:val="000000"/>
          <w:sz w:val="28"/>
          <w:szCs w:val="28"/>
          <w:lang w:val="uk-UA"/>
        </w:rPr>
        <w:t xml:space="preserve"> </w:t>
      </w:r>
      <w:r w:rsidR="003643F8">
        <w:rPr>
          <w:bCs/>
          <w:color w:val="000000"/>
          <w:sz w:val="28"/>
          <w:szCs w:val="28"/>
          <w:lang w:val="uk-UA"/>
        </w:rPr>
        <w:t>кг</w:t>
      </w:r>
      <w:r w:rsidR="00472208">
        <w:rPr>
          <w:bCs/>
          <w:color w:val="000000"/>
          <w:sz w:val="28"/>
          <w:szCs w:val="28"/>
          <w:lang w:val="uk-UA"/>
        </w:rPr>
        <w:t xml:space="preserve">, або </w:t>
      </w:r>
      <w:r w:rsidR="00CF2E16">
        <w:rPr>
          <w:bCs/>
          <w:color w:val="000000"/>
          <w:sz w:val="28"/>
          <w:szCs w:val="28"/>
          <w:lang w:val="uk-UA"/>
        </w:rPr>
        <w:t>3</w:t>
      </w:r>
      <w:r w:rsidR="00472208">
        <w:rPr>
          <w:bCs/>
          <w:color w:val="000000"/>
          <w:sz w:val="28"/>
          <w:szCs w:val="28"/>
          <w:lang w:val="uk-UA"/>
        </w:rPr>
        <w:t>,</w:t>
      </w:r>
      <w:r w:rsidR="00CF2E16">
        <w:rPr>
          <w:bCs/>
          <w:color w:val="000000"/>
          <w:sz w:val="28"/>
          <w:szCs w:val="28"/>
          <w:lang w:val="uk-UA"/>
        </w:rPr>
        <w:t>2</w:t>
      </w:r>
      <w:r w:rsidR="00472208">
        <w:rPr>
          <w:bCs/>
          <w:color w:val="000000"/>
          <w:sz w:val="28"/>
          <w:szCs w:val="28"/>
          <w:lang w:val="uk-UA"/>
        </w:rPr>
        <w:t xml:space="preserve"> кг з чотирьох зондів.</w:t>
      </w:r>
      <w:r w:rsidR="003643F8">
        <w:rPr>
          <w:bCs/>
          <w:color w:val="000000"/>
          <w:sz w:val="28"/>
          <w:szCs w:val="28"/>
          <w:lang w:val="uk-UA"/>
        </w:rPr>
        <w:t xml:space="preserve"> </w:t>
      </w:r>
    </w:p>
    <w:p w:rsidR="00081260" w:rsidRDefault="00CD6E94" w:rsidP="00CD6E94">
      <w:pPr>
        <w:pStyle w:val="afa"/>
        <w:ind w:firstLine="540"/>
        <w:jc w:val="both"/>
        <w:rPr>
          <w:bCs/>
          <w:color w:val="000000"/>
          <w:sz w:val="28"/>
          <w:szCs w:val="28"/>
          <w:lang w:val="uk-UA"/>
        </w:rPr>
      </w:pPr>
      <w:r w:rsidRPr="0029747B">
        <w:rPr>
          <w:bCs/>
          <w:color w:val="000000"/>
          <w:sz w:val="28"/>
          <w:szCs w:val="28"/>
          <w:lang w:val="uk-UA"/>
        </w:rPr>
        <w:t>5.</w:t>
      </w:r>
      <w:r w:rsidR="00472208">
        <w:rPr>
          <w:bCs/>
          <w:color w:val="000000"/>
          <w:sz w:val="28"/>
          <w:szCs w:val="28"/>
          <w:lang w:val="uk-UA"/>
        </w:rPr>
        <w:t>5</w:t>
      </w:r>
      <w:r w:rsidRPr="0029747B">
        <w:rPr>
          <w:bCs/>
          <w:color w:val="000000"/>
          <w:sz w:val="28"/>
          <w:szCs w:val="28"/>
          <w:lang w:val="uk-UA"/>
        </w:rPr>
        <w:t xml:space="preserve">.3. </w:t>
      </w:r>
      <w:r w:rsidR="00EF562C" w:rsidRPr="0029747B">
        <w:rPr>
          <w:bCs/>
          <w:color w:val="000000"/>
          <w:sz w:val="28"/>
          <w:szCs w:val="28"/>
          <w:lang w:val="uk-UA"/>
        </w:rPr>
        <w:t>У пробу відбирається тільки зерно що поступає в трубу зонд</w:t>
      </w:r>
      <w:r w:rsidR="00472208">
        <w:rPr>
          <w:bCs/>
          <w:color w:val="000000"/>
          <w:sz w:val="28"/>
          <w:szCs w:val="28"/>
          <w:lang w:val="uk-UA"/>
        </w:rPr>
        <w:t>ів</w:t>
      </w:r>
      <w:r w:rsidR="00EF562C" w:rsidRPr="0029747B">
        <w:rPr>
          <w:bCs/>
          <w:color w:val="000000"/>
          <w:sz w:val="28"/>
          <w:szCs w:val="28"/>
          <w:lang w:val="uk-UA"/>
        </w:rPr>
        <w:t xml:space="preserve"> при зануренні </w:t>
      </w:r>
      <w:r w:rsidR="00472208">
        <w:rPr>
          <w:bCs/>
          <w:color w:val="000000"/>
          <w:sz w:val="28"/>
          <w:szCs w:val="28"/>
          <w:lang w:val="uk-UA"/>
        </w:rPr>
        <w:t>їх</w:t>
      </w:r>
      <w:r w:rsidR="00EF562C" w:rsidRPr="0029747B">
        <w:rPr>
          <w:bCs/>
          <w:color w:val="000000"/>
          <w:sz w:val="28"/>
          <w:szCs w:val="28"/>
          <w:lang w:val="uk-UA"/>
        </w:rPr>
        <w:t xml:space="preserve"> в</w:t>
      </w:r>
      <w:r w:rsidR="00472208">
        <w:rPr>
          <w:bCs/>
          <w:color w:val="000000"/>
          <w:sz w:val="28"/>
          <w:szCs w:val="28"/>
          <w:lang w:val="uk-UA"/>
        </w:rPr>
        <w:t xml:space="preserve"> вагон</w:t>
      </w:r>
      <w:r w:rsidR="00EF562C" w:rsidRPr="0029747B">
        <w:rPr>
          <w:bCs/>
          <w:color w:val="000000"/>
          <w:sz w:val="28"/>
          <w:szCs w:val="28"/>
          <w:lang w:val="uk-UA"/>
        </w:rPr>
        <w:t xml:space="preserve"> із зерном</w:t>
      </w:r>
      <w:r w:rsidR="00EF562C">
        <w:rPr>
          <w:bCs/>
          <w:color w:val="000000"/>
          <w:sz w:val="28"/>
          <w:szCs w:val="28"/>
          <w:lang w:val="uk-UA"/>
        </w:rPr>
        <w:t>.</w:t>
      </w:r>
      <w:r w:rsidR="00EF562C" w:rsidRPr="00EF562C">
        <w:rPr>
          <w:bCs/>
          <w:color w:val="000000"/>
          <w:sz w:val="28"/>
          <w:szCs w:val="28"/>
          <w:lang w:val="uk-UA"/>
        </w:rPr>
        <w:t xml:space="preserve"> </w:t>
      </w:r>
      <w:r w:rsidR="00EF562C" w:rsidRPr="0029747B">
        <w:rPr>
          <w:bCs/>
          <w:color w:val="000000"/>
          <w:sz w:val="28"/>
          <w:szCs w:val="28"/>
          <w:lang w:val="uk-UA"/>
        </w:rPr>
        <w:t xml:space="preserve">Проба відбирається </w:t>
      </w:r>
      <w:r w:rsidR="00472208">
        <w:rPr>
          <w:bCs/>
          <w:color w:val="000000"/>
          <w:sz w:val="28"/>
          <w:szCs w:val="28"/>
          <w:lang w:val="uk-UA"/>
        </w:rPr>
        <w:t>на</w:t>
      </w:r>
      <w:r w:rsidR="00EF562C" w:rsidRPr="0029747B">
        <w:rPr>
          <w:bCs/>
          <w:color w:val="000000"/>
          <w:sz w:val="28"/>
          <w:szCs w:val="28"/>
          <w:lang w:val="uk-UA"/>
        </w:rPr>
        <w:t xml:space="preserve"> глибин</w:t>
      </w:r>
      <w:r w:rsidR="00472208">
        <w:rPr>
          <w:bCs/>
          <w:color w:val="000000"/>
          <w:sz w:val="28"/>
          <w:szCs w:val="28"/>
          <w:lang w:val="uk-UA"/>
        </w:rPr>
        <w:t>у</w:t>
      </w:r>
      <w:r w:rsidR="00EF562C" w:rsidRPr="0029747B">
        <w:rPr>
          <w:bCs/>
          <w:color w:val="000000"/>
          <w:sz w:val="28"/>
          <w:szCs w:val="28"/>
          <w:lang w:val="uk-UA"/>
        </w:rPr>
        <w:t xml:space="preserve"> насипу </w:t>
      </w:r>
      <w:r w:rsidR="00472208" w:rsidRPr="0029747B">
        <w:rPr>
          <w:bCs/>
          <w:color w:val="000000"/>
          <w:sz w:val="28"/>
          <w:szCs w:val="28"/>
          <w:lang w:val="uk-UA"/>
        </w:rPr>
        <w:t>зерна</w:t>
      </w:r>
      <w:r w:rsidR="00472208">
        <w:rPr>
          <w:bCs/>
          <w:color w:val="000000"/>
          <w:sz w:val="28"/>
          <w:szCs w:val="28"/>
          <w:lang w:val="uk-UA"/>
        </w:rPr>
        <w:t xml:space="preserve"> 2,7 м.</w:t>
      </w:r>
      <w:r w:rsidR="00EF562C" w:rsidRPr="0029747B">
        <w:rPr>
          <w:bCs/>
          <w:color w:val="000000"/>
          <w:sz w:val="28"/>
          <w:szCs w:val="28"/>
          <w:lang w:val="uk-UA"/>
        </w:rPr>
        <w:t xml:space="preserve"> Маса відібраної проби не залежить від часу знаходження зонд</w:t>
      </w:r>
      <w:r w:rsidR="00472208">
        <w:rPr>
          <w:bCs/>
          <w:color w:val="000000"/>
          <w:sz w:val="28"/>
          <w:szCs w:val="28"/>
          <w:lang w:val="uk-UA"/>
        </w:rPr>
        <w:t>ів</w:t>
      </w:r>
      <w:r w:rsidR="00EF562C" w:rsidRPr="0029747B">
        <w:rPr>
          <w:bCs/>
          <w:color w:val="000000"/>
          <w:sz w:val="28"/>
          <w:szCs w:val="28"/>
          <w:lang w:val="uk-UA"/>
        </w:rPr>
        <w:t xml:space="preserve"> в н</w:t>
      </w:r>
      <w:r w:rsidR="00EF562C" w:rsidRPr="0029747B">
        <w:rPr>
          <w:bCs/>
          <w:color w:val="000000"/>
          <w:sz w:val="28"/>
          <w:szCs w:val="28"/>
          <w:lang w:val="uk-UA"/>
        </w:rPr>
        <w:t>а</w:t>
      </w:r>
      <w:r w:rsidR="00EF562C" w:rsidRPr="0029747B">
        <w:rPr>
          <w:bCs/>
          <w:color w:val="000000"/>
          <w:sz w:val="28"/>
          <w:szCs w:val="28"/>
          <w:lang w:val="uk-UA"/>
        </w:rPr>
        <w:t>сипі.</w:t>
      </w:r>
    </w:p>
    <w:p w:rsidR="00B65F25" w:rsidRDefault="00B65F25" w:rsidP="00B65F25">
      <w:pPr>
        <w:pStyle w:val="afa"/>
        <w:ind w:firstLine="540"/>
        <w:rPr>
          <w:bCs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E7F2B3" wp14:editId="26569286">
                <wp:simplePos x="0" y="0"/>
                <wp:positionH relativeFrom="column">
                  <wp:posOffset>3223895</wp:posOffset>
                </wp:positionH>
                <wp:positionV relativeFrom="paragraph">
                  <wp:posOffset>5359400</wp:posOffset>
                </wp:positionV>
                <wp:extent cx="281940" cy="289560"/>
                <wp:effectExtent l="2476500" t="0" r="3810" b="1596390"/>
                <wp:wrapNone/>
                <wp:docPr id="54" name="Выноска 1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95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648685"/>
                            <a:gd name="adj4" fmla="val -852523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txbx>
                        <w:txbxContent>
                          <w:p w:rsidR="00AE2D9F" w:rsidRPr="00FF3E9E" w:rsidRDefault="00AE2D9F" w:rsidP="00B65F2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F3E9E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54" o:spid="_x0000_s1033" type="#_x0000_t47" style="position:absolute;left:0;text-align:left;margin-left:253.85pt;margin-top:422pt;width:22.2pt;height:22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i1//QIAAPUFAAAOAAAAZHJzL2Uyb0RvYy54bWysVMtuEzEU3SPxD5b37eTdJOqkilKKkCpa&#10;qUVdOx5PMuCxje282LFmx5ewRoJvSP+IY8/kUQobxCxGtu/19bnnnnvPL9alJEthXaFVSpunDUqE&#10;4jor1Cyl7+6vTvqUOM9UxqRWIqUb4ejF6OWL85UZipaea5kJSxBEueHKpHTuvRkmieNzUTJ3qo1Q&#10;MObalsxja2dJZtkK0UuZtBqNXrLSNjNWc+EcTi8rIx3F+HkuuL/Jcyc8kSkFNh//Nv6n4Z+Mztlw&#10;ZpmZF7yGwf4BRckKhUf3oS6ZZ2Rhi2ehyoJb7XTuT7kuE53nBRcxB2TTbPyWzd2cGRFzATnO7Gly&#10;/y8sf7u8taTIUtrtUKJYiRptvz5+2f7Y/nz8vP2+/UaaBCbwtDJuCPc7c2tDps5ca/7BwZA8sYSN&#10;q33WuS2DL/Ik60j6Zk+6WHvCcdjqNwcdlIbD1OoPur1YlIQNd5eNdf610CUJi5ROUXBhJ0xKvfDN&#10;SDpbXjsf2c/qFFj2vklJXkoUc8kkafbPurtiH/m0jn1O+u12uxbEkU/72KfX6ff63edO4O7w2Em/&#10;2+q2YiikUYPDapdIQKr0VSFlVJ9UZJXSAe6ABIYeyCXzWJYGVXFqRgmTMzQX9zZm67QssnA7VmHj&#10;JtIS5JhStEWmV/cglhLJnIcBbMcvIAaCJ1cDnEvm5tXlaKoSmwuWvVIZ8RsDNSj0LQ0IS5EhrgCS&#10;sIrQPSvkwdPbgqmZ/Is3npcqQBaxLVGxnXQqtQTd+PV0HcV4FuKHk6nONhCo1VXnOsOvCuC+Rnq3&#10;zKK6UA7Gj7/BL5caMHW9omSu7ac/nQd/dBCsyAutD5Y/LpgFbvlGobcGzU4QpI+bTveshY09tkyP&#10;LWpRTjTYh96ALi6Dv5e7ZW51+QDRjsOrMDHF8XZVz3oz8dVIwpzjYjyObpgPhvlrdWd4CB6YCxW7&#10;Xz8wa+pe8Kj1W70bE7XWqlIffCu5jRde58We84rXuncxW6I86jkYhtfxPnodpvXoFwAAAP//AwBQ&#10;SwMEFAAGAAgAAAAhAMDFbE3iAAAACwEAAA8AAABkcnMvZG93bnJldi54bWxMj8tqwzAQRfeF/oOY&#10;QneNnBAnjms5BEMoFErbJHStWBPbxJKMpPjx952umuXMHO6cm21H3bIenW+sETCfRcDQlFY1phJw&#10;Ou5fEmA+SKNkaw0KmNDDNn98yGSq7GC+sT+EilGI8akUUIfQpZz7skYt/cx2aOh2sU7LQKOruHJy&#10;oHDd8kUUrbiWjaEPteywqLG8Hm5aQL9r347vP8Xpo3B8+oynr/2GD0I8P427V2ABx/APw58+qUNO&#10;Tmd7M8qzVkAcrdeECkiWSypFRBwv5sDOtEk2K+B5xu875L8AAAD//wMAUEsBAi0AFAAGAAgAAAAh&#10;ALaDOJL+AAAA4QEAABMAAAAAAAAAAAAAAAAAAAAAAFtDb250ZW50X1R5cGVzXS54bWxQSwECLQAU&#10;AAYACAAAACEAOP0h/9YAAACUAQAACwAAAAAAAAAAAAAAAAAvAQAAX3JlbHMvLnJlbHNQSwECLQAU&#10;AAYACAAAACEAc34tf/0CAAD1BQAADgAAAAAAAAAAAAAAAAAuAgAAZHJzL2Uyb0RvYy54bWxQSwEC&#10;LQAUAAYACAAAACEAwMVsTeIAAAALAQAADwAAAAAAAAAAAAAAAABXBQAAZHJzL2Rvd25yZXYueG1s&#10;UEsFBgAAAAAEAAQA8wAAAGYGAAAAAA==&#10;" adj="-184145,140116" filled="f" strokecolor="windowText">
                <v:stroke startarrow="block"/>
                <v:textbox>
                  <w:txbxContent>
                    <w:p w:rsidR="00AE2D9F" w:rsidRPr="00FF3E9E" w:rsidRDefault="00AE2D9F" w:rsidP="00B65F2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F3E9E"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23FDBD2" wp14:editId="46E0E985">
                <wp:simplePos x="0" y="0"/>
                <wp:positionH relativeFrom="column">
                  <wp:posOffset>3347720</wp:posOffset>
                </wp:positionH>
                <wp:positionV relativeFrom="paragraph">
                  <wp:posOffset>3787775</wp:posOffset>
                </wp:positionV>
                <wp:extent cx="281940" cy="289560"/>
                <wp:effectExtent l="2609850" t="0" r="3810" b="1367790"/>
                <wp:wrapNone/>
                <wp:docPr id="53" name="Выноска 1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95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66448"/>
                            <a:gd name="adj4" fmla="val -903198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txbx>
                        <w:txbxContent>
                          <w:p w:rsidR="00AE2D9F" w:rsidRPr="00FF3E9E" w:rsidRDefault="00AE2D9F" w:rsidP="00B65F2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F3E9E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53" o:spid="_x0000_s1034" type="#_x0000_t47" style="position:absolute;left:0;text-align:left;margin-left:263.6pt;margin-top:298.25pt;width:22.2pt;height:22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W9Q/wIAAPUFAAAOAAAAZHJzL2Uyb0RvYy54bWysVMtuEzEU3SPxD5b37WTyahJ1UkUpRUhV&#10;W6lFXTseTzLgsY3tvNixZseXsEaCb0j/iGPPpE15bBCzGNm+x9fnnvs4PdtUkqyEdaVWGU2PW5QI&#10;xXVeqnlG395dHA0ocZ6pnEmtREa3wtGz8csXp2szEm290DIXlsCJcqO1yejCezNKEscXomLuWBuh&#10;YCy0rZjH1s6T3LI1vFcyabda/WStbW6s5sI5nJ7XRjqO/otCcH9dFE54IjMKbj7+bfzPwj8Zn7LR&#10;3DKzKHlDg/0Di4qVCo8+ujpnnpGlLX9zVZXcaqcLf8x1leiiKLmIMSCatPVLNLcLZkSMBeI48yiT&#10;+39u+dXqxpIyz2ivQ4liFXK0+/Lwefd99+Ph0+7b7itJCUzQaW3cCPBbc2NDpM5cav7ewZA8s4SN&#10;azCbwlYBizjJJoq+fRRdbDzhOGwP0mEXqeEwtQfDXj8mJWGj/WVjnX8tdEXCIqMzJFzYKZNSL30a&#10;RWerS+ej+nkTAsvfpZQUlUQyV0ySdHDS2yf7ANM+xBwNOp0YKLJ4gIEsT356/X63O2iq5gDUPQQd&#10;DVuddBhRCKMhh9U+kMBU6YtSylh9UpF1Roe9dg8iMPRAIZnHsjLIilNzSpico7m4tzFap2WZh9sx&#10;C1s3lZYgxoyiLXK9voOwlEjmPAxQO36BMRg8uxronDO3qC9HUx3YQrD8lcqJ3xpUg0Lf0sCwEjn8&#10;CjAJq0jds1I+Ib0tmZrLv6DxvFSBsohtiYztS6eullA3fjPbxGKM4oWTmc63KFCr6851hl+U4H2J&#10;8G6YRXZRORg//hq/QmrQ1M2KkoW2H/90HvDoIFgRF1ofKn9YMgve8o1Cbw3TbihIHzfd3kkbG3to&#10;mR1a1LKaaqiPegO7uAx4L/fLwurqHkU7Ca/CxBTH23U+m83U1yMJc46LySTCMB8M85fq1vDgPCgX&#10;Mna3uWfWNL3gkesrvR8TTa3VqX7C1uU2WXpdlI+a17o2vYvZEsujmYNheB3uI+ppWo9/AgAA//8D&#10;AFBLAwQUAAYACAAAACEAURCqvOEAAAALAQAADwAAAGRycy9kb3ducmV2LnhtbEyP20rEMBCG7wXf&#10;IYzgnZs22q5bmy5F2AtZEPbwAGkzPWAzKU3arW9vvNK7Gebjn+/P96sZ2IKT6y1JiDcRMKTa6p5a&#10;CdfL4ekVmPOKtBosoYRvdLAv7u9ylWl7oxMuZ9+yEEIuUxI678eMc1d3aJTb2BEp3Bo7GeXDOrVc&#10;T+oWws3ARRSl3KiewodOjfjeYf11no2EE2+b5HAUx9LM1SX5fF525Ucj5ePDWr4B87j6Pxh+9YM6&#10;FMGpsjNpxwYJidiKgIZhlybAApFs4xRYJSF9ETHwIuf/OxQ/AAAA//8DAFBLAQItABQABgAIAAAA&#10;IQC2gziS/gAAAOEBAAATAAAAAAAAAAAAAAAAAAAAAABbQ29udGVudF9UeXBlc10ueG1sUEsBAi0A&#10;FAAGAAgAAAAhADj9If/WAAAAlAEAAAsAAAAAAAAAAAAAAAAALwEAAF9yZWxzLy5yZWxzUEsBAi0A&#10;FAAGAAgAAAAhAMSxb1D/AgAA9QUAAA4AAAAAAAAAAAAAAAAALgIAAGRycy9lMm9Eb2MueG1sUEsB&#10;Ai0AFAAGAAgAAAAhAFEQqrzhAAAACwEAAA8AAAAAAAAAAAAAAAAAWQUAAGRycy9kb3ducmV2Lnht&#10;bFBLBQYAAAAABAAEAPMAAABnBgAAAAA=&#10;" adj="-195091,122353" filled="f" strokecolor="windowText">
                <v:stroke startarrow="block"/>
                <v:textbox>
                  <w:txbxContent>
                    <w:p w:rsidR="00AE2D9F" w:rsidRPr="00FF3E9E" w:rsidRDefault="00AE2D9F" w:rsidP="00B65F2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F3E9E"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6B722D" wp14:editId="5E080089">
                <wp:simplePos x="0" y="0"/>
                <wp:positionH relativeFrom="column">
                  <wp:posOffset>3395345</wp:posOffset>
                </wp:positionH>
                <wp:positionV relativeFrom="paragraph">
                  <wp:posOffset>2320925</wp:posOffset>
                </wp:positionV>
                <wp:extent cx="281940" cy="289560"/>
                <wp:effectExtent l="2686050" t="0" r="3810" b="662940"/>
                <wp:wrapNone/>
                <wp:docPr id="52" name="Выноска 1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95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313158"/>
                            <a:gd name="adj4" fmla="val -950495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txbx>
                        <w:txbxContent>
                          <w:p w:rsidR="00AE2D9F" w:rsidRPr="00FF3E9E" w:rsidRDefault="00AE2D9F" w:rsidP="00B65F2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F3E9E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52" o:spid="_x0000_s1035" type="#_x0000_t47" style="position:absolute;left:0;text-align:left;margin-left:267.35pt;margin-top:182.75pt;width:22.2pt;height:22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h2c/AIAAPUFAAAOAAAAZHJzL2Uyb0RvYy54bWysVMtuEzEU3SPxD5b37WSSTEmiTqsqpQip&#10;aiu1qGvH40kGPLaxnRc71uz4EtZI8A3pH3HsmaQphQ1iFpbte3zn3HMfx6erWpKFsK7SKqfpYYcS&#10;obguKjXN6bu7i4MBJc4zVTCplcjpWjh6evLyxfHSjERXz7QshCVwotxoaXI6896MksTxmaiZO9RG&#10;KBhLbWvmcbTTpLBsCe+1TLqdzlGy1LYwVnPhHG7PGyM9if7LUnB/XZZOeCJzCm4+rjauk7AmJ8ds&#10;NLXMzCre0mD/wKJmlcJPd67OmWdkbqtnruqKW+106Q+5rhNdlhUXMQZEk3Z+i+Z2xoyIsUAcZ3Yy&#10;uf/nll8tbiypipxmXUoUq5GjzdeHL5sfm58PnzffN99ISmCCTkvjRoDfmhsbInXmUvMPDobkiSUc&#10;XItZlbYOWMRJVlH09U50sfKE47I7SId9pIbD1B0Ms6OYlISNto+Ndf6N0DUJm5xOkHBhx0xKPfdp&#10;FJ0tLp2P6hdtCKx4n1JS1hLJXDBJ0sGrbJvsPQxCfsQcDHq9XlsQe5jePqaX9tJs8BzU3wcdDLNO&#10;f5gFFMJoyWG3DSQwVfqikjJWn1RkmdNh1s0gAkMPlJJ5bGuDrDg1pYTJKZqLexujdVpWRXgds7B2&#10;Y2kJYswp2qLQyzsIS4lkzsMAtePXcnnyNNA5Z27WPI6mJrCZYMVrVRC/NqgGhb6lgWEtCvgVYBJ2&#10;kbpnlXxEelsxNZV/QUMAqQJlEdsSGduWTlMtoW78arKKxTgM/sPNRBdrFKjVTec6wy8q8L5EeDfM&#10;IruoHIwff42llBo0dbujZKbtpz/dBzw6CFbEhdaHyh/nzIK3fKvQW8O0HwrSx0M/e9XFwe5bJvsW&#10;Na/HGuqj3sAubgPey+22tLq+R9Gehb/CxBTHv5t8toexb0YS5hwXZ2cRhvlgmL9Ut4YH50G5kLG7&#10;1T2zpu0Fj1xf6e2YaGstyLqPbcrtbO51We00b3RtexezJb5p52AYXvvniHqc1ie/AAAA//8DAFBL&#10;AwQUAAYACAAAACEARYCJo+AAAAALAQAADwAAAGRycy9kb3ducmV2LnhtbEyPwU7DMAyG70i8Q2Qk&#10;biwNSzYoTSeEhMQJicIBblkTmkLjVE22dXt6zAmOlr//9+dqM4eB7d2U+ogaxKIA5rCNtsdOw9vr&#10;49UNsJQNWjNEdBqOLsGmPj+rTGnjAV/cvskdoxJMpdHgcx5LzlPrXTBpEUeHtPuMUzCZxqnjdjIH&#10;Kg8Dvy6KFQ+mR7rgzegevGu/m10gjSbH0zF/nNTzU+By/pJ+fJdaX17M93fAspvzHwy/+pSBmpy2&#10;cYc2sUGDWso1oRqWK6WAEaHWtwLYVoMUQgCvK/7/h/oHAAD//wMAUEsBAi0AFAAGAAgAAAAhALaD&#10;OJL+AAAA4QEAABMAAAAAAAAAAAAAAAAAAAAAAFtDb250ZW50X1R5cGVzXS54bWxQSwECLQAUAAYA&#10;CAAAACEAOP0h/9YAAACUAQAACwAAAAAAAAAAAAAAAAAvAQAAX3JlbHMvLnJlbHNQSwECLQAUAAYA&#10;CAAAACEAhcIdnPwCAAD1BQAADgAAAAAAAAAAAAAAAAAuAgAAZHJzL2Uyb0RvYy54bWxQSwECLQAU&#10;AAYACAAAACEARYCJo+AAAAALAQAADwAAAAAAAAAAAAAAAABWBQAAZHJzL2Rvd25yZXYueG1sUEsF&#10;BgAAAAAEAAQA8wAAAGMGAAAAAA==&#10;" adj="-205307,67642" filled="f" strokecolor="windowText">
                <v:stroke startarrow="block"/>
                <v:textbox>
                  <w:txbxContent>
                    <w:p w:rsidR="00AE2D9F" w:rsidRPr="00FF3E9E" w:rsidRDefault="00AE2D9F" w:rsidP="00B65F2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F3E9E"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097FF4" wp14:editId="2B7E9AF8">
                <wp:simplePos x="0" y="0"/>
                <wp:positionH relativeFrom="column">
                  <wp:posOffset>3395345</wp:posOffset>
                </wp:positionH>
                <wp:positionV relativeFrom="paragraph">
                  <wp:posOffset>425450</wp:posOffset>
                </wp:positionV>
                <wp:extent cx="281940" cy="289560"/>
                <wp:effectExtent l="2647950" t="19050" r="3810" b="0"/>
                <wp:wrapNone/>
                <wp:docPr id="43" name="Выноска 1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95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7106"/>
                            <a:gd name="adj4" fmla="val -913333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txbx>
                        <w:txbxContent>
                          <w:p w:rsidR="00AE2D9F" w:rsidRPr="00FF3E9E" w:rsidRDefault="00AE2D9F" w:rsidP="00B65F2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F3E9E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43" o:spid="_x0000_s1036" type="#_x0000_t47" style="position:absolute;left:0;text-align:left;margin-left:267.35pt;margin-top:33.5pt;width:22.2pt;height:22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64y/wIAAPUFAAAOAAAAZHJzL2Uyb0RvYy54bWysVMtu2zAQvBfoPxC8J7IcO7GNyIHhNEWB&#10;IAmQFDnTFGWrpUiWpGO7t55765f0XKD9BuePOqRkR+njUlQHgeQul7Mzu3t6tq4keRDWlVplND3s&#10;UCIU13mp5hl9e3dxMKDEeaZyJrUSGd0IR8/GL1+crsxIdPVCy1xYgiDKjVYmowvvzShJHF+IirlD&#10;bYSCsdC2Yh5bO09yy1aIXsmk2+kcJyttc2M1F87h9Lw20nGMXxSC++uicMITmVFg8/Fv438W/sn4&#10;lI3mlplFyRsY7B9QVKxUeHQf6px5Rpa2/C1UVXKrnS78IddVooui5CLmgGzSzi/Z3C6YETEXkOPM&#10;nib3/8Lyq4cbS8o8o70jShSroNH2y+Pn7fftj8dP22/bryQlMIGnlXEjuN+aGxsydeZS8/cOhuSZ&#10;JWxc47MubBV8kSdZR9I3e9LF2hOOw+4gHfYgDYepOxj2j6MoCRvtLhvr/GuhKxIWGZ1BcGGnTEq9&#10;9GkknT1cOh/Zz5sUWP4upaSoJMR8YJKkg5P+TuyWT7ftczA4OoqJQsWWD2hpxTlJO8dN0bR8em2f&#10;g2GKQDESsmiwYbXLIwBV+qKUMhafVGSV0WG/2wcHDC1QSOaxrAxEcWpOCZNz9Bb3NibrtCzzcDuK&#10;sHFTaQlSzCi6IterO/BKiWTOwwCy4xcQA8GzqwHOOXOL+nI01YktBMtfqZz4jUExKLQtDQgrkSOu&#10;AJKwitA9K+WTp7clU3P5F288L1WALGJXQrBd5dTFEsrGr2frWItp1CoczXS+QYFaXXeuM/yiBPBL&#10;5HfDLNRF5WD8+Gv8CqmBUzcrShbafvzTefBHB8GKxND6oPnDklkAl28UemuY9kJB+rjp9U+62Ni2&#10;Zda2qGU11aAf9QZ0cRn8vdwtC6urexTtJLwKE1Mcb9eCNpupr0cS5hwXk0l0w3wwzF+qW8ND8EBd&#10;kOxufc+saXrBQ+wrvRsTTbHVWj/51vU2WXpdlHvSa16b3sVsifXRzMEwvNr76PU0rcc/AQAA//8D&#10;AFBLAwQUAAYACAAAACEAXcpbRN4AAAAKAQAADwAAAGRycy9kb3ducmV2LnhtbEyPQU+DQBCF7yb+&#10;h82YeLMLKGyLLI0xEhPTi1XvWxiByM4SdkvRX+94qsfJfPnee8V2sYOYcfK9Iw3xKgKBVLump1bD&#10;+1t1swbhg6HGDI5Qwzd62JaXF4XJG3eiV5z3oRUsIZ8bDV0IYy6lrzu0xq/ciMS/TzdZE/icWtlM&#10;5sRyO8gkijJpTU+c0JkRHzusv/ZHyxaV/OwqdM8vabXehVmFj6doo/X11fJwDyLgEs4w/NXn6lBy&#10;p4M7UuPFoCG9vVOMasgUb2IgVZsYxIHJOMlAloX8P6H8BQAA//8DAFBLAQItABQABgAIAAAAIQC2&#10;gziS/gAAAOEBAAATAAAAAAAAAAAAAAAAAAAAAABbQ29udGVudF9UeXBlc10ueG1sUEsBAi0AFAAG&#10;AAgAAAAhADj9If/WAAAAlAEAAAsAAAAAAAAAAAAAAAAALwEAAF9yZWxzLy5yZWxzUEsBAi0AFAAG&#10;AAgAAAAhAJtDrjL/AgAA9QUAAA4AAAAAAAAAAAAAAAAALgIAAGRycy9lMm9Eb2MueG1sUEsBAi0A&#10;FAAGAAgAAAAhAF3KW0TeAAAACgEAAA8AAAAAAAAAAAAAAAAAWQUAAGRycy9kb3ducmV2LnhtbFBL&#10;BQYAAAAABAAEAPMAAABkBgAAAAA=&#10;" adj="-197280,3695" filled="f" strokecolor="windowText">
                <v:stroke startarrow="block"/>
                <v:textbox>
                  <w:txbxContent>
                    <w:p w:rsidR="00AE2D9F" w:rsidRPr="00FF3E9E" w:rsidRDefault="00AE2D9F" w:rsidP="00B65F2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F3E9E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330BE227" wp14:editId="69EFC5A3">
            <wp:extent cx="564116" cy="7267698"/>
            <wp:effectExtent l="0" t="0" r="7620" b="0"/>
            <wp:docPr id="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7" t="1414" r="14223" b="1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74" cy="739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F25" w:rsidRDefault="00B65F25" w:rsidP="00B65F25">
      <w:pPr>
        <w:pStyle w:val="afa"/>
        <w:ind w:firstLine="540"/>
        <w:jc w:val="center"/>
        <w:rPr>
          <w:bCs/>
          <w:sz w:val="28"/>
          <w:szCs w:val="28"/>
          <w:lang w:val="uk-UA"/>
        </w:rPr>
      </w:pPr>
    </w:p>
    <w:p w:rsidR="00B65F25" w:rsidRDefault="00B65F25" w:rsidP="00B65F25">
      <w:pPr>
        <w:pStyle w:val="afa"/>
        <w:ind w:firstLine="540"/>
        <w:jc w:val="center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Мал. 4. Зонд з наконечником що обертається.</w:t>
      </w:r>
    </w:p>
    <w:p w:rsidR="00B65F25" w:rsidRPr="00302E9D" w:rsidRDefault="00B65F25" w:rsidP="00B65F25">
      <w:pPr>
        <w:numPr>
          <w:ilvl w:val="0"/>
          <w:numId w:val="3"/>
        </w:numPr>
        <w:tabs>
          <w:tab w:val="left" w:pos="1260"/>
        </w:tabs>
        <w:suppressAutoHyphens/>
        <w:ind w:left="1260" w:hanging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Оголовок</w:t>
      </w:r>
      <w:r w:rsidRPr="00302E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</w:t>
      </w:r>
      <w:r w:rsidRPr="00302E9D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>)</w:t>
      </w:r>
      <w:r w:rsidRPr="00302E9D">
        <w:rPr>
          <w:sz w:val="28"/>
          <w:szCs w:val="28"/>
          <w:lang w:val="uk-UA"/>
        </w:rPr>
        <w:t xml:space="preserve"> з приводом механізму </w:t>
      </w:r>
      <w:r>
        <w:rPr>
          <w:sz w:val="28"/>
          <w:szCs w:val="28"/>
          <w:lang w:val="uk-UA"/>
        </w:rPr>
        <w:t>обертання наконечника;</w:t>
      </w:r>
      <w:r w:rsidRPr="00302E9D">
        <w:rPr>
          <w:sz w:val="28"/>
          <w:szCs w:val="28"/>
          <w:lang w:val="uk-UA"/>
        </w:rPr>
        <w:t xml:space="preserve"> </w:t>
      </w:r>
    </w:p>
    <w:p w:rsidR="00B65F25" w:rsidRPr="00302E9D" w:rsidRDefault="00B65F25" w:rsidP="00B65F25">
      <w:pPr>
        <w:numPr>
          <w:ilvl w:val="0"/>
          <w:numId w:val="3"/>
        </w:numPr>
        <w:tabs>
          <w:tab w:val="left" w:pos="1260"/>
        </w:tabs>
        <w:suppressAutoHyphens/>
        <w:ind w:left="1260" w:hanging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Рейки</w:t>
      </w:r>
      <w:r w:rsidRPr="00302E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</w:t>
      </w:r>
      <w:r w:rsidRPr="00302E9D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>);</w:t>
      </w:r>
    </w:p>
    <w:p w:rsidR="00B65F25" w:rsidRPr="00302E9D" w:rsidRDefault="00B65F25" w:rsidP="00B65F25">
      <w:pPr>
        <w:numPr>
          <w:ilvl w:val="0"/>
          <w:numId w:val="3"/>
        </w:numPr>
        <w:tabs>
          <w:tab w:val="left" w:pos="1260"/>
        </w:tabs>
        <w:suppressAutoHyphens/>
        <w:ind w:left="1260" w:hanging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Зовнішня труба зонда</w:t>
      </w:r>
      <w:r w:rsidRPr="00302E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</w:t>
      </w:r>
      <w:r w:rsidRPr="00302E9D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);</w:t>
      </w:r>
    </w:p>
    <w:p w:rsidR="00B65F25" w:rsidRPr="00302E9D" w:rsidRDefault="00B65F25" w:rsidP="00B65F25">
      <w:pPr>
        <w:numPr>
          <w:ilvl w:val="0"/>
          <w:numId w:val="3"/>
        </w:numPr>
        <w:tabs>
          <w:tab w:val="left" w:pos="1260"/>
        </w:tabs>
        <w:suppressAutoHyphens/>
        <w:ind w:left="1260" w:hanging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Наконечник з лопатками</w:t>
      </w:r>
      <w:r w:rsidRPr="00302E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</w:t>
      </w:r>
      <w:r w:rsidRPr="00302E9D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>).</w:t>
      </w:r>
    </w:p>
    <w:p w:rsidR="00B65F25" w:rsidRDefault="00B65F25" w:rsidP="00081260">
      <w:pPr>
        <w:pStyle w:val="afa"/>
        <w:ind w:firstLine="540"/>
        <w:jc w:val="both"/>
        <w:rPr>
          <w:bCs/>
          <w:sz w:val="28"/>
          <w:szCs w:val="28"/>
          <w:lang w:val="uk-UA"/>
        </w:rPr>
      </w:pPr>
    </w:p>
    <w:p w:rsidR="00067141" w:rsidRPr="00067141" w:rsidRDefault="00CD6E94" w:rsidP="00081260">
      <w:pPr>
        <w:pStyle w:val="afa"/>
        <w:ind w:firstLine="540"/>
        <w:jc w:val="both"/>
        <w:rPr>
          <w:bCs/>
          <w:sz w:val="28"/>
          <w:szCs w:val="28"/>
          <w:lang w:val="uk-UA"/>
        </w:rPr>
      </w:pPr>
      <w:r w:rsidRPr="0029747B">
        <w:rPr>
          <w:bCs/>
          <w:sz w:val="28"/>
          <w:szCs w:val="28"/>
          <w:lang w:val="uk-UA"/>
        </w:rPr>
        <w:lastRenderedPageBreak/>
        <w:t>5.</w:t>
      </w:r>
      <w:r w:rsidR="00472208">
        <w:rPr>
          <w:bCs/>
          <w:sz w:val="28"/>
          <w:szCs w:val="28"/>
          <w:lang w:val="uk-UA"/>
        </w:rPr>
        <w:t>5</w:t>
      </w:r>
      <w:r w:rsidRPr="0029747B">
        <w:rPr>
          <w:bCs/>
          <w:sz w:val="28"/>
          <w:szCs w:val="28"/>
          <w:lang w:val="uk-UA"/>
        </w:rPr>
        <w:t>.</w:t>
      </w:r>
      <w:r w:rsidR="00472208">
        <w:rPr>
          <w:bCs/>
          <w:sz w:val="28"/>
          <w:szCs w:val="28"/>
          <w:lang w:val="uk-UA"/>
        </w:rPr>
        <w:t>4</w:t>
      </w:r>
      <w:r w:rsidRPr="0029747B">
        <w:rPr>
          <w:bCs/>
          <w:sz w:val="28"/>
          <w:szCs w:val="28"/>
          <w:lang w:val="uk-UA"/>
        </w:rPr>
        <w:t xml:space="preserve">. </w:t>
      </w:r>
      <w:r w:rsidRPr="00067141">
        <w:rPr>
          <w:bCs/>
          <w:sz w:val="28"/>
          <w:szCs w:val="28"/>
          <w:lang w:val="uk-UA"/>
        </w:rPr>
        <w:t>Відбір проб</w:t>
      </w:r>
      <w:r w:rsidR="00E44242">
        <w:rPr>
          <w:bCs/>
          <w:sz w:val="28"/>
          <w:szCs w:val="28"/>
          <w:lang w:val="uk-UA"/>
        </w:rPr>
        <w:t xml:space="preserve"> зерна</w:t>
      </w:r>
      <w:r w:rsidRPr="00067141">
        <w:rPr>
          <w:bCs/>
          <w:sz w:val="28"/>
          <w:szCs w:val="28"/>
          <w:lang w:val="uk-UA"/>
        </w:rPr>
        <w:t xml:space="preserve"> викону</w:t>
      </w:r>
      <w:r w:rsidR="00E44242">
        <w:rPr>
          <w:bCs/>
          <w:sz w:val="28"/>
          <w:szCs w:val="28"/>
          <w:lang w:val="uk-UA"/>
        </w:rPr>
        <w:t>ється</w:t>
      </w:r>
      <w:r w:rsidRPr="00067141">
        <w:rPr>
          <w:bCs/>
          <w:sz w:val="28"/>
          <w:szCs w:val="28"/>
          <w:lang w:val="uk-UA"/>
        </w:rPr>
        <w:t xml:space="preserve"> зонд</w:t>
      </w:r>
      <w:r w:rsidR="00472208">
        <w:rPr>
          <w:bCs/>
          <w:sz w:val="28"/>
          <w:szCs w:val="28"/>
          <w:lang w:val="uk-UA"/>
        </w:rPr>
        <w:t>а</w:t>
      </w:r>
      <w:r w:rsidRPr="00067141">
        <w:rPr>
          <w:bCs/>
          <w:sz w:val="28"/>
          <w:szCs w:val="28"/>
          <w:lang w:val="uk-UA"/>
        </w:rPr>
        <w:t>м</w:t>
      </w:r>
      <w:r w:rsidR="00472208">
        <w:rPr>
          <w:bCs/>
          <w:sz w:val="28"/>
          <w:szCs w:val="28"/>
          <w:lang w:val="uk-UA"/>
        </w:rPr>
        <w:t>и</w:t>
      </w:r>
      <w:r w:rsidRPr="00067141">
        <w:rPr>
          <w:bCs/>
          <w:sz w:val="28"/>
          <w:szCs w:val="28"/>
          <w:lang w:val="uk-UA"/>
        </w:rPr>
        <w:t xml:space="preserve"> і з наконечником, що обе</w:t>
      </w:r>
      <w:r w:rsidRPr="00067141">
        <w:rPr>
          <w:bCs/>
          <w:sz w:val="28"/>
          <w:szCs w:val="28"/>
          <w:lang w:val="uk-UA"/>
        </w:rPr>
        <w:t>р</w:t>
      </w:r>
      <w:r w:rsidRPr="00067141">
        <w:rPr>
          <w:bCs/>
          <w:sz w:val="28"/>
          <w:szCs w:val="28"/>
          <w:lang w:val="uk-UA"/>
        </w:rPr>
        <w:t>таєть</w:t>
      </w:r>
      <w:r w:rsidR="00E44242">
        <w:rPr>
          <w:bCs/>
          <w:sz w:val="28"/>
          <w:szCs w:val="28"/>
          <w:lang w:val="uk-UA"/>
        </w:rPr>
        <w:t>ся</w:t>
      </w:r>
      <w:r w:rsidR="00E44242" w:rsidRPr="00E44242">
        <w:rPr>
          <w:bCs/>
          <w:sz w:val="28"/>
          <w:szCs w:val="28"/>
          <w:lang w:val="uk-UA"/>
        </w:rPr>
        <w:t xml:space="preserve"> </w:t>
      </w:r>
      <w:r w:rsidR="00E44242">
        <w:rPr>
          <w:bCs/>
          <w:sz w:val="28"/>
          <w:szCs w:val="28"/>
          <w:lang w:val="uk-UA"/>
        </w:rPr>
        <w:t>(Див. Мал. 4.)</w:t>
      </w:r>
      <w:r w:rsidRPr="00067141">
        <w:rPr>
          <w:bCs/>
          <w:sz w:val="28"/>
          <w:szCs w:val="28"/>
          <w:lang w:val="uk-UA"/>
        </w:rPr>
        <w:t xml:space="preserve">. </w:t>
      </w:r>
      <w:r w:rsidR="00B568D9">
        <w:rPr>
          <w:bCs/>
          <w:sz w:val="28"/>
          <w:szCs w:val="28"/>
          <w:lang w:val="uk-UA"/>
        </w:rPr>
        <w:t xml:space="preserve">Схема будови зонда показана в </w:t>
      </w:r>
      <w:r w:rsidR="00B568D9" w:rsidRPr="003A6381">
        <w:rPr>
          <w:b/>
          <w:bCs/>
          <w:sz w:val="28"/>
          <w:szCs w:val="28"/>
          <w:lang w:val="uk-UA"/>
        </w:rPr>
        <w:t>Додатку Д</w:t>
      </w:r>
      <w:r w:rsidR="00B568D9">
        <w:rPr>
          <w:bCs/>
          <w:sz w:val="28"/>
          <w:szCs w:val="28"/>
          <w:lang w:val="uk-UA"/>
        </w:rPr>
        <w:t xml:space="preserve">. </w:t>
      </w:r>
      <w:r w:rsidRPr="00067141">
        <w:rPr>
          <w:bCs/>
          <w:sz w:val="28"/>
          <w:szCs w:val="28"/>
          <w:lang w:val="uk-UA"/>
        </w:rPr>
        <w:t>Наконе</w:t>
      </w:r>
      <w:r w:rsidRPr="00067141">
        <w:rPr>
          <w:bCs/>
          <w:sz w:val="28"/>
          <w:szCs w:val="28"/>
          <w:lang w:val="uk-UA"/>
        </w:rPr>
        <w:t>ч</w:t>
      </w:r>
      <w:r w:rsidRPr="00067141">
        <w:rPr>
          <w:bCs/>
          <w:sz w:val="28"/>
          <w:szCs w:val="28"/>
          <w:lang w:val="uk-UA"/>
        </w:rPr>
        <w:t>ник</w:t>
      </w:r>
      <w:r w:rsidR="00E44242">
        <w:rPr>
          <w:bCs/>
          <w:sz w:val="28"/>
          <w:szCs w:val="28"/>
          <w:lang w:val="uk-UA"/>
        </w:rPr>
        <w:t xml:space="preserve"> з </w:t>
      </w:r>
      <w:r w:rsidRPr="00067141">
        <w:rPr>
          <w:bCs/>
          <w:sz w:val="28"/>
          <w:szCs w:val="28"/>
          <w:lang w:val="uk-UA"/>
        </w:rPr>
        <w:t>гвинтови</w:t>
      </w:r>
      <w:r w:rsidR="00E44242">
        <w:rPr>
          <w:bCs/>
          <w:sz w:val="28"/>
          <w:szCs w:val="28"/>
          <w:lang w:val="uk-UA"/>
        </w:rPr>
        <w:t>ми</w:t>
      </w:r>
      <w:r w:rsidRPr="00067141">
        <w:rPr>
          <w:bCs/>
          <w:sz w:val="28"/>
          <w:szCs w:val="28"/>
          <w:lang w:val="uk-UA"/>
        </w:rPr>
        <w:t xml:space="preserve"> </w:t>
      </w:r>
      <w:r w:rsidR="00CF761F">
        <w:rPr>
          <w:bCs/>
          <w:sz w:val="28"/>
          <w:szCs w:val="28"/>
          <w:lang w:val="uk-UA"/>
        </w:rPr>
        <w:t>лопатками</w:t>
      </w:r>
      <w:r w:rsidRPr="00067141">
        <w:rPr>
          <w:bCs/>
          <w:sz w:val="28"/>
          <w:szCs w:val="28"/>
          <w:lang w:val="uk-UA"/>
        </w:rPr>
        <w:t xml:space="preserve">, </w:t>
      </w:r>
      <w:r w:rsidR="00E44242">
        <w:rPr>
          <w:bCs/>
          <w:sz w:val="28"/>
          <w:szCs w:val="28"/>
          <w:lang w:val="uk-UA"/>
        </w:rPr>
        <w:t>працює</w:t>
      </w:r>
      <w:r w:rsidRPr="00067141">
        <w:rPr>
          <w:bCs/>
          <w:sz w:val="28"/>
          <w:szCs w:val="28"/>
          <w:lang w:val="uk-UA"/>
        </w:rPr>
        <w:t xml:space="preserve">, як </w:t>
      </w:r>
      <w:r w:rsidR="00CF2E16">
        <w:rPr>
          <w:bCs/>
          <w:sz w:val="28"/>
          <w:szCs w:val="28"/>
          <w:lang w:val="uk-UA"/>
        </w:rPr>
        <w:t>бур</w:t>
      </w:r>
      <w:r w:rsidRPr="00067141">
        <w:rPr>
          <w:bCs/>
          <w:sz w:val="28"/>
          <w:szCs w:val="28"/>
          <w:lang w:val="uk-UA"/>
        </w:rPr>
        <w:t xml:space="preserve">. Привід, що обертає наконечник </w:t>
      </w:r>
      <w:r w:rsidR="0092104B" w:rsidRPr="00067141">
        <w:rPr>
          <w:bCs/>
          <w:sz w:val="28"/>
          <w:szCs w:val="28"/>
          <w:lang w:val="uk-UA"/>
        </w:rPr>
        <w:t xml:space="preserve">гідравлічний і </w:t>
      </w:r>
      <w:r w:rsidRPr="00067141">
        <w:rPr>
          <w:bCs/>
          <w:sz w:val="28"/>
          <w:szCs w:val="28"/>
          <w:lang w:val="uk-UA"/>
        </w:rPr>
        <w:t>встановлений  у верхній частині зонда. Наконечник, що обе</w:t>
      </w:r>
      <w:r w:rsidRPr="00067141">
        <w:rPr>
          <w:bCs/>
          <w:sz w:val="28"/>
          <w:szCs w:val="28"/>
          <w:lang w:val="uk-UA"/>
        </w:rPr>
        <w:t>р</w:t>
      </w:r>
      <w:r w:rsidRPr="00067141">
        <w:rPr>
          <w:bCs/>
          <w:sz w:val="28"/>
          <w:szCs w:val="28"/>
          <w:lang w:val="uk-UA"/>
        </w:rPr>
        <w:t xml:space="preserve">тається, полегшує відбір </w:t>
      </w:r>
      <w:r w:rsidR="00067141" w:rsidRPr="00067141">
        <w:rPr>
          <w:bCs/>
          <w:sz w:val="28"/>
          <w:szCs w:val="28"/>
          <w:lang w:val="uk-UA"/>
        </w:rPr>
        <w:t>проб в щільних культурах, таких, як соя, горох, к</w:t>
      </w:r>
      <w:r w:rsidR="00067141" w:rsidRPr="00067141">
        <w:rPr>
          <w:bCs/>
          <w:sz w:val="28"/>
          <w:szCs w:val="28"/>
          <w:lang w:val="uk-UA"/>
        </w:rPr>
        <w:t>у</w:t>
      </w:r>
      <w:r w:rsidR="00067141" w:rsidRPr="00067141">
        <w:rPr>
          <w:bCs/>
          <w:sz w:val="28"/>
          <w:szCs w:val="28"/>
          <w:lang w:val="uk-UA"/>
        </w:rPr>
        <w:t>курудза  і тому подібне, особливо в холодну пору року.</w:t>
      </w:r>
      <w:r w:rsidR="00B568D9">
        <w:rPr>
          <w:bCs/>
          <w:sz w:val="28"/>
          <w:szCs w:val="28"/>
          <w:lang w:val="uk-UA"/>
        </w:rPr>
        <w:t xml:space="preserve"> </w:t>
      </w:r>
    </w:p>
    <w:p w:rsidR="00792E06" w:rsidRDefault="00792E06" w:rsidP="00792E06">
      <w:pPr>
        <w:pStyle w:val="afa"/>
        <w:ind w:left="0" w:firstLine="54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В комплект постачання пробовідбірника входять дві модифікації наконе</w:t>
      </w:r>
      <w:r>
        <w:rPr>
          <w:bCs/>
          <w:sz w:val="28"/>
          <w:szCs w:val="28"/>
          <w:lang w:val="uk-UA"/>
        </w:rPr>
        <w:t>ч</w:t>
      </w:r>
      <w:r>
        <w:rPr>
          <w:bCs/>
          <w:sz w:val="28"/>
          <w:szCs w:val="28"/>
          <w:lang w:val="uk-UA"/>
        </w:rPr>
        <w:t>ників:</w:t>
      </w:r>
    </w:p>
    <w:p w:rsidR="00792E06" w:rsidRDefault="00792E06" w:rsidP="00792E06">
      <w:pPr>
        <w:pStyle w:val="afa"/>
        <w:ind w:left="0" w:firstLine="54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- </w:t>
      </w:r>
      <w:r w:rsidRPr="0029747B">
        <w:rPr>
          <w:bCs/>
          <w:sz w:val="28"/>
          <w:szCs w:val="28"/>
          <w:lang w:val="uk-UA"/>
        </w:rPr>
        <w:t xml:space="preserve">наконечник з гвинтовими </w:t>
      </w:r>
      <w:r>
        <w:rPr>
          <w:bCs/>
          <w:sz w:val="28"/>
          <w:szCs w:val="28"/>
          <w:lang w:val="uk-UA"/>
        </w:rPr>
        <w:t>лопа</w:t>
      </w:r>
      <w:r w:rsidRPr="0029747B">
        <w:rPr>
          <w:bCs/>
          <w:sz w:val="28"/>
          <w:szCs w:val="28"/>
          <w:lang w:val="uk-UA"/>
        </w:rPr>
        <w:t>тками</w:t>
      </w:r>
      <w:r>
        <w:rPr>
          <w:bCs/>
          <w:sz w:val="28"/>
          <w:szCs w:val="28"/>
          <w:lang w:val="uk-UA"/>
        </w:rPr>
        <w:t xml:space="preserve"> і отвором </w:t>
      </w:r>
      <w:r>
        <w:rPr>
          <w:bCs/>
          <w:sz w:val="28"/>
          <w:szCs w:val="28"/>
          <w:lang w:val="uk-UA"/>
        </w:rPr>
        <w:sym w:font="Symbol" w:char="F0C6"/>
      </w:r>
      <w:r>
        <w:rPr>
          <w:bCs/>
          <w:sz w:val="28"/>
          <w:szCs w:val="28"/>
          <w:lang w:val="uk-UA"/>
        </w:rPr>
        <w:t>32 мм для кількості пр</w:t>
      </w:r>
      <w:r>
        <w:rPr>
          <w:bCs/>
          <w:sz w:val="28"/>
          <w:szCs w:val="28"/>
          <w:lang w:val="uk-UA"/>
        </w:rPr>
        <w:t>о</w:t>
      </w:r>
      <w:r>
        <w:rPr>
          <w:bCs/>
          <w:sz w:val="28"/>
          <w:szCs w:val="28"/>
          <w:lang w:val="uk-UA"/>
        </w:rPr>
        <w:t>би  з одного метра:</w:t>
      </w:r>
      <w:r w:rsidRPr="0092104B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300 г</w:t>
      </w:r>
    </w:p>
    <w:p w:rsidR="00792E06" w:rsidRDefault="00792E06" w:rsidP="00792E06">
      <w:pPr>
        <w:pStyle w:val="afa"/>
        <w:ind w:left="0" w:firstLine="54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- </w:t>
      </w:r>
      <w:r w:rsidRPr="0029747B">
        <w:rPr>
          <w:bCs/>
          <w:sz w:val="28"/>
          <w:szCs w:val="28"/>
          <w:lang w:val="uk-UA"/>
        </w:rPr>
        <w:t xml:space="preserve">наконечник </w:t>
      </w:r>
      <w:r>
        <w:rPr>
          <w:bCs/>
          <w:sz w:val="28"/>
          <w:szCs w:val="28"/>
          <w:lang w:val="uk-UA"/>
        </w:rPr>
        <w:t>бе</w:t>
      </w:r>
      <w:r w:rsidRPr="0029747B">
        <w:rPr>
          <w:bCs/>
          <w:sz w:val="28"/>
          <w:szCs w:val="28"/>
          <w:lang w:val="uk-UA"/>
        </w:rPr>
        <w:t>з гвинтови</w:t>
      </w:r>
      <w:r>
        <w:rPr>
          <w:bCs/>
          <w:sz w:val="28"/>
          <w:szCs w:val="28"/>
          <w:lang w:val="uk-UA"/>
        </w:rPr>
        <w:t>х</w:t>
      </w:r>
      <w:r w:rsidRPr="0029747B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лопа</w:t>
      </w:r>
      <w:r w:rsidRPr="0029747B">
        <w:rPr>
          <w:bCs/>
          <w:sz w:val="28"/>
          <w:szCs w:val="28"/>
          <w:lang w:val="uk-UA"/>
        </w:rPr>
        <w:t>т</w:t>
      </w:r>
      <w:r>
        <w:rPr>
          <w:bCs/>
          <w:sz w:val="28"/>
          <w:szCs w:val="28"/>
          <w:lang w:val="uk-UA"/>
        </w:rPr>
        <w:t>о</w:t>
      </w:r>
      <w:r w:rsidRPr="0029747B">
        <w:rPr>
          <w:bCs/>
          <w:sz w:val="28"/>
          <w:szCs w:val="28"/>
          <w:lang w:val="uk-UA"/>
        </w:rPr>
        <w:t>к</w:t>
      </w:r>
      <w:r>
        <w:rPr>
          <w:bCs/>
          <w:sz w:val="28"/>
          <w:szCs w:val="28"/>
          <w:lang w:val="uk-UA"/>
        </w:rPr>
        <w:t xml:space="preserve"> із отвором </w:t>
      </w:r>
      <w:r>
        <w:rPr>
          <w:bCs/>
          <w:sz w:val="28"/>
          <w:szCs w:val="28"/>
          <w:lang w:val="uk-UA"/>
        </w:rPr>
        <w:sym w:font="Symbol" w:char="F0C6"/>
      </w:r>
      <w:r>
        <w:rPr>
          <w:bCs/>
          <w:sz w:val="28"/>
          <w:szCs w:val="28"/>
          <w:lang w:val="uk-UA"/>
        </w:rPr>
        <w:t>32 мм для кількості проби  з одного метра:</w:t>
      </w:r>
      <w:r w:rsidRPr="0092104B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300 г</w:t>
      </w:r>
    </w:p>
    <w:p w:rsidR="00792E06" w:rsidRDefault="00792E06" w:rsidP="00792E06">
      <w:pPr>
        <w:pStyle w:val="afa"/>
        <w:ind w:left="0" w:firstLine="54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Додатково можна замовити наконечники як із лопатками так і без них</w:t>
      </w:r>
    </w:p>
    <w:p w:rsidR="00792E06" w:rsidRDefault="00792E06" w:rsidP="00792E06">
      <w:pPr>
        <w:pStyle w:val="afa"/>
        <w:ind w:left="0" w:firstLine="54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- з отвором </w:t>
      </w:r>
      <w:r>
        <w:rPr>
          <w:bCs/>
          <w:sz w:val="28"/>
          <w:szCs w:val="28"/>
          <w:lang w:val="uk-UA"/>
        </w:rPr>
        <w:sym w:font="Symbol" w:char="F0C6"/>
      </w:r>
      <w:r>
        <w:rPr>
          <w:bCs/>
          <w:sz w:val="28"/>
          <w:szCs w:val="28"/>
          <w:lang w:val="uk-UA"/>
        </w:rPr>
        <w:t>29 мм для кількості проби  з одного метра:</w:t>
      </w:r>
      <w:r w:rsidRPr="0092104B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200 г;</w:t>
      </w:r>
    </w:p>
    <w:p w:rsidR="00792E06" w:rsidRDefault="00792E06" w:rsidP="00792E06">
      <w:pPr>
        <w:pStyle w:val="afa"/>
        <w:ind w:left="0" w:firstLine="540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- з отвором </w:t>
      </w:r>
      <w:r>
        <w:rPr>
          <w:bCs/>
          <w:sz w:val="28"/>
          <w:szCs w:val="28"/>
          <w:lang w:val="uk-UA"/>
        </w:rPr>
        <w:sym w:font="Symbol" w:char="F0C6"/>
      </w:r>
      <w:r>
        <w:rPr>
          <w:bCs/>
          <w:sz w:val="28"/>
          <w:szCs w:val="28"/>
          <w:lang w:val="uk-UA"/>
        </w:rPr>
        <w:t>35 мм для кількості проби  з одного метра:</w:t>
      </w:r>
      <w:r w:rsidRPr="0092104B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400 г.</w:t>
      </w:r>
      <w:r w:rsidRPr="00E44242">
        <w:rPr>
          <w:bCs/>
          <w:sz w:val="28"/>
          <w:szCs w:val="28"/>
          <w:lang w:val="uk-UA"/>
        </w:rPr>
        <w:t xml:space="preserve"> </w:t>
      </w:r>
    </w:p>
    <w:p w:rsidR="00792E06" w:rsidRDefault="00792E06" w:rsidP="00792E06">
      <w:pPr>
        <w:pStyle w:val="afa"/>
        <w:ind w:firstLine="540"/>
        <w:jc w:val="both"/>
        <w:rPr>
          <w:bCs/>
          <w:sz w:val="28"/>
          <w:szCs w:val="28"/>
          <w:lang w:val="uk-UA"/>
        </w:rPr>
      </w:pPr>
      <w:r w:rsidRPr="0029747B">
        <w:rPr>
          <w:bCs/>
          <w:sz w:val="28"/>
          <w:szCs w:val="28"/>
          <w:lang w:val="uk-UA"/>
        </w:rPr>
        <w:t>Наконечники щільно сідають на зовнішній конус перехідника, що обе</w:t>
      </w:r>
      <w:r w:rsidRPr="0029747B">
        <w:rPr>
          <w:bCs/>
          <w:sz w:val="28"/>
          <w:szCs w:val="28"/>
          <w:lang w:val="uk-UA"/>
        </w:rPr>
        <w:t>р</w:t>
      </w:r>
      <w:r w:rsidRPr="0029747B">
        <w:rPr>
          <w:bCs/>
          <w:sz w:val="28"/>
          <w:szCs w:val="28"/>
          <w:lang w:val="uk-UA"/>
        </w:rPr>
        <w:t>тається. Для демонтажу і заміни наконечника необхідно в щілині між зовн</w:t>
      </w:r>
      <w:r w:rsidRPr="0029747B">
        <w:rPr>
          <w:bCs/>
          <w:sz w:val="28"/>
          <w:szCs w:val="28"/>
          <w:lang w:val="uk-UA"/>
        </w:rPr>
        <w:t>і</w:t>
      </w:r>
      <w:r w:rsidRPr="0029747B">
        <w:rPr>
          <w:bCs/>
          <w:sz w:val="28"/>
          <w:szCs w:val="28"/>
          <w:lang w:val="uk-UA"/>
        </w:rPr>
        <w:t xml:space="preserve">шньою трубою зонда і верхнім торцем наконечника ударяти через </w:t>
      </w:r>
      <w:r>
        <w:rPr>
          <w:bCs/>
          <w:sz w:val="28"/>
          <w:szCs w:val="28"/>
          <w:lang w:val="uk-UA"/>
        </w:rPr>
        <w:t xml:space="preserve">дерев’яну </w:t>
      </w:r>
      <w:r w:rsidRPr="0029747B">
        <w:rPr>
          <w:bCs/>
          <w:sz w:val="28"/>
          <w:szCs w:val="28"/>
          <w:lang w:val="uk-UA"/>
        </w:rPr>
        <w:t>надставку по верхньому торцю наконечника по кругу і збити його із зовні</w:t>
      </w:r>
      <w:r w:rsidRPr="0029747B">
        <w:rPr>
          <w:bCs/>
          <w:sz w:val="28"/>
          <w:szCs w:val="28"/>
          <w:lang w:val="uk-UA"/>
        </w:rPr>
        <w:t>ш</w:t>
      </w:r>
      <w:r w:rsidRPr="0029747B">
        <w:rPr>
          <w:bCs/>
          <w:sz w:val="28"/>
          <w:szCs w:val="28"/>
          <w:lang w:val="uk-UA"/>
        </w:rPr>
        <w:t>нього конуса перехідника.</w:t>
      </w:r>
      <w:r>
        <w:rPr>
          <w:bCs/>
          <w:sz w:val="28"/>
          <w:szCs w:val="28"/>
          <w:lang w:val="uk-UA"/>
        </w:rPr>
        <w:t xml:space="preserve"> Для встановлення наконечника на зонд необхідно щільно посадити його на </w:t>
      </w:r>
      <w:r w:rsidRPr="0029747B">
        <w:rPr>
          <w:bCs/>
          <w:sz w:val="28"/>
          <w:szCs w:val="28"/>
          <w:lang w:val="uk-UA"/>
        </w:rPr>
        <w:t>зовнішній конус перехідника, що обер</w:t>
      </w:r>
      <w:r>
        <w:rPr>
          <w:bCs/>
          <w:sz w:val="28"/>
          <w:szCs w:val="28"/>
          <w:lang w:val="uk-UA"/>
        </w:rPr>
        <w:t>тається, уд</w:t>
      </w:r>
      <w:r>
        <w:rPr>
          <w:bCs/>
          <w:sz w:val="28"/>
          <w:szCs w:val="28"/>
          <w:lang w:val="uk-UA"/>
        </w:rPr>
        <w:t>а</w:t>
      </w:r>
      <w:r>
        <w:rPr>
          <w:bCs/>
          <w:sz w:val="28"/>
          <w:szCs w:val="28"/>
          <w:lang w:val="uk-UA"/>
        </w:rPr>
        <w:t xml:space="preserve">ряючи </w:t>
      </w:r>
      <w:r w:rsidRPr="0029747B">
        <w:rPr>
          <w:bCs/>
          <w:sz w:val="28"/>
          <w:szCs w:val="28"/>
          <w:lang w:val="uk-UA"/>
        </w:rPr>
        <w:t xml:space="preserve">через </w:t>
      </w:r>
      <w:r>
        <w:rPr>
          <w:bCs/>
          <w:sz w:val="28"/>
          <w:szCs w:val="28"/>
          <w:lang w:val="uk-UA"/>
        </w:rPr>
        <w:t xml:space="preserve">дерев’яну </w:t>
      </w:r>
      <w:r w:rsidRPr="0029747B">
        <w:rPr>
          <w:bCs/>
          <w:sz w:val="28"/>
          <w:szCs w:val="28"/>
          <w:lang w:val="uk-UA"/>
        </w:rPr>
        <w:t>надставку</w:t>
      </w:r>
      <w:r>
        <w:rPr>
          <w:bCs/>
          <w:sz w:val="28"/>
          <w:szCs w:val="28"/>
          <w:lang w:val="uk-UA"/>
        </w:rPr>
        <w:t xml:space="preserve"> по нижньому торцю наконечника.</w:t>
      </w:r>
    </w:p>
    <w:p w:rsidR="00792E06" w:rsidRPr="0029747B" w:rsidRDefault="00792E06" w:rsidP="00792E06">
      <w:pPr>
        <w:pStyle w:val="33"/>
        <w:ind w:firstLine="284"/>
        <w:jc w:val="both"/>
        <w:rPr>
          <w:color w:val="000000"/>
          <w:sz w:val="28"/>
          <w:szCs w:val="28"/>
          <w:lang w:val="uk-UA"/>
        </w:rPr>
      </w:pPr>
      <w:r w:rsidRPr="0029747B">
        <w:rPr>
          <w:sz w:val="28"/>
          <w:szCs w:val="28"/>
          <w:lang w:val="uk-UA"/>
        </w:rPr>
        <w:t>5.</w:t>
      </w:r>
      <w:r>
        <w:rPr>
          <w:sz w:val="28"/>
          <w:szCs w:val="28"/>
          <w:lang w:val="uk-UA"/>
        </w:rPr>
        <w:t>5</w:t>
      </w:r>
      <w:r w:rsidRPr="0029747B">
        <w:rPr>
          <w:sz w:val="28"/>
          <w:szCs w:val="28"/>
          <w:lang w:val="uk-UA"/>
        </w:rPr>
        <w:t xml:space="preserve">.5. Гнучкі труби </w:t>
      </w:r>
      <w:r>
        <w:rPr>
          <w:sz w:val="28"/>
          <w:szCs w:val="28"/>
          <w:lang w:val="uk-UA"/>
        </w:rPr>
        <w:t xml:space="preserve">пневмотраси </w:t>
      </w:r>
      <w:r w:rsidRPr="0029747B">
        <w:rPr>
          <w:sz w:val="28"/>
          <w:szCs w:val="28"/>
          <w:lang w:val="uk-UA"/>
        </w:rPr>
        <w:t>забезпечують транспортування зерно</w:t>
      </w:r>
      <w:r>
        <w:rPr>
          <w:sz w:val="28"/>
          <w:szCs w:val="28"/>
          <w:lang w:val="uk-UA"/>
        </w:rPr>
        <w:t xml:space="preserve"> -</w:t>
      </w:r>
      <w:r w:rsidRPr="0029747B">
        <w:rPr>
          <w:sz w:val="28"/>
          <w:szCs w:val="28"/>
          <w:lang w:val="uk-UA"/>
        </w:rPr>
        <w:t xml:space="preserve"> п</w:t>
      </w:r>
      <w:r w:rsidRPr="0029747B">
        <w:rPr>
          <w:sz w:val="28"/>
          <w:szCs w:val="28"/>
          <w:lang w:val="uk-UA"/>
        </w:rPr>
        <w:t>о</w:t>
      </w:r>
      <w:r w:rsidRPr="0029747B">
        <w:rPr>
          <w:sz w:val="28"/>
          <w:szCs w:val="28"/>
          <w:lang w:val="uk-UA"/>
        </w:rPr>
        <w:t xml:space="preserve">вітряної суміші по пневмосистемі на відстань </w:t>
      </w:r>
      <w:r w:rsidRPr="0052414F">
        <w:rPr>
          <w:sz w:val="28"/>
          <w:szCs w:val="28"/>
          <w:lang w:val="uk-UA"/>
        </w:rPr>
        <w:t xml:space="preserve">до </w:t>
      </w:r>
      <w:r>
        <w:rPr>
          <w:sz w:val="28"/>
          <w:szCs w:val="28"/>
          <w:lang w:val="uk-UA"/>
        </w:rPr>
        <w:t>3</w:t>
      </w:r>
      <w:r w:rsidRPr="0052414F">
        <w:rPr>
          <w:sz w:val="28"/>
          <w:szCs w:val="28"/>
          <w:lang w:val="uk-UA"/>
        </w:rPr>
        <w:t>0 м.</w:t>
      </w:r>
    </w:p>
    <w:p w:rsidR="00792E06" w:rsidRPr="0029747B" w:rsidRDefault="00792E06" w:rsidP="00792E06">
      <w:pPr>
        <w:pStyle w:val="afa"/>
        <w:ind w:firstLine="284"/>
        <w:jc w:val="both"/>
        <w:rPr>
          <w:bCs/>
          <w:sz w:val="28"/>
          <w:szCs w:val="28"/>
          <w:lang w:val="uk-UA"/>
        </w:rPr>
      </w:pPr>
      <w:r w:rsidRPr="0029747B">
        <w:rPr>
          <w:bCs/>
          <w:sz w:val="28"/>
          <w:szCs w:val="28"/>
          <w:lang w:val="uk-UA"/>
        </w:rPr>
        <w:t>5.</w:t>
      </w:r>
      <w:r>
        <w:rPr>
          <w:bCs/>
          <w:sz w:val="28"/>
          <w:szCs w:val="28"/>
          <w:lang w:val="uk-UA"/>
        </w:rPr>
        <w:t>7</w:t>
      </w:r>
      <w:r w:rsidRPr="0029747B">
        <w:rPr>
          <w:bCs/>
          <w:sz w:val="28"/>
          <w:szCs w:val="28"/>
          <w:lang w:val="uk-UA"/>
        </w:rPr>
        <w:t>.6. Нагнітаюча повітродувка</w:t>
      </w:r>
      <w:r w:rsidR="00CF2E16">
        <w:rPr>
          <w:bCs/>
          <w:sz w:val="28"/>
          <w:szCs w:val="28"/>
          <w:lang w:val="uk-UA"/>
        </w:rPr>
        <w:t>, яка встановлена на несущій балці пробов</w:t>
      </w:r>
      <w:r w:rsidR="00CF2E16">
        <w:rPr>
          <w:bCs/>
          <w:sz w:val="28"/>
          <w:szCs w:val="28"/>
          <w:lang w:val="uk-UA"/>
        </w:rPr>
        <w:t>і</w:t>
      </w:r>
      <w:r w:rsidR="00CF2E16">
        <w:rPr>
          <w:bCs/>
          <w:sz w:val="28"/>
          <w:szCs w:val="28"/>
          <w:lang w:val="uk-UA"/>
        </w:rPr>
        <w:t>дбірника для кожного зонда окремо,</w:t>
      </w:r>
      <w:r>
        <w:rPr>
          <w:bCs/>
          <w:sz w:val="28"/>
          <w:szCs w:val="28"/>
          <w:lang w:val="uk-UA"/>
        </w:rPr>
        <w:t xml:space="preserve"> </w:t>
      </w:r>
      <w:r w:rsidRPr="0029747B">
        <w:rPr>
          <w:bCs/>
          <w:sz w:val="28"/>
          <w:szCs w:val="28"/>
          <w:lang w:val="uk-UA"/>
        </w:rPr>
        <w:t>забезпечує нагнітання повітря в зонд, створення за допомогою конструкції зонда зерноповітряної суміші і трансп</w:t>
      </w:r>
      <w:r w:rsidRPr="0029747B">
        <w:rPr>
          <w:bCs/>
          <w:sz w:val="28"/>
          <w:szCs w:val="28"/>
          <w:lang w:val="uk-UA"/>
        </w:rPr>
        <w:t>о</w:t>
      </w:r>
      <w:r w:rsidRPr="0029747B">
        <w:rPr>
          <w:bCs/>
          <w:sz w:val="28"/>
          <w:szCs w:val="28"/>
          <w:lang w:val="uk-UA"/>
        </w:rPr>
        <w:t>ртування її по мережі пневмотранспорта в приймальний бункер</w:t>
      </w:r>
      <w:r w:rsidR="00CF2E16">
        <w:rPr>
          <w:bCs/>
          <w:sz w:val="28"/>
          <w:szCs w:val="28"/>
          <w:lang w:val="uk-UA"/>
        </w:rPr>
        <w:t xml:space="preserve"> шафи лаб</w:t>
      </w:r>
      <w:r w:rsidR="00CF2E16">
        <w:rPr>
          <w:bCs/>
          <w:sz w:val="28"/>
          <w:szCs w:val="28"/>
          <w:lang w:val="uk-UA"/>
        </w:rPr>
        <w:t>о</w:t>
      </w:r>
      <w:r w:rsidR="00CF2E16">
        <w:rPr>
          <w:bCs/>
          <w:sz w:val="28"/>
          <w:szCs w:val="28"/>
          <w:lang w:val="uk-UA"/>
        </w:rPr>
        <w:t>раторної, яка знаходиться у самій лабораторії</w:t>
      </w:r>
      <w:r w:rsidRPr="0029747B">
        <w:rPr>
          <w:bCs/>
          <w:sz w:val="28"/>
          <w:szCs w:val="28"/>
          <w:lang w:val="uk-UA"/>
        </w:rPr>
        <w:t>.</w:t>
      </w:r>
      <w:r w:rsidR="00EF6A81">
        <w:rPr>
          <w:bCs/>
          <w:sz w:val="28"/>
          <w:szCs w:val="28"/>
          <w:lang w:val="uk-UA"/>
        </w:rPr>
        <w:t xml:space="preserve"> Опис роботи і складові част</w:t>
      </w:r>
      <w:r w:rsidR="00EF6A81">
        <w:rPr>
          <w:bCs/>
          <w:sz w:val="28"/>
          <w:szCs w:val="28"/>
          <w:lang w:val="uk-UA"/>
        </w:rPr>
        <w:t>и</w:t>
      </w:r>
      <w:r w:rsidR="00EF6A81">
        <w:rPr>
          <w:bCs/>
          <w:sz w:val="28"/>
          <w:szCs w:val="28"/>
          <w:lang w:val="uk-UA"/>
        </w:rPr>
        <w:t>ни повітродувки викладено в окремому документі, який поставляється в ко</w:t>
      </w:r>
      <w:r w:rsidR="00EF6A81">
        <w:rPr>
          <w:bCs/>
          <w:sz w:val="28"/>
          <w:szCs w:val="28"/>
          <w:lang w:val="uk-UA"/>
        </w:rPr>
        <w:t>м</w:t>
      </w:r>
      <w:r w:rsidR="00EF6A81">
        <w:rPr>
          <w:bCs/>
          <w:sz w:val="28"/>
          <w:szCs w:val="28"/>
          <w:lang w:val="uk-UA"/>
        </w:rPr>
        <w:t>плекті з даним керівництвом.</w:t>
      </w:r>
      <w:r w:rsidR="00E878A6">
        <w:rPr>
          <w:bCs/>
          <w:sz w:val="28"/>
          <w:szCs w:val="28"/>
          <w:lang w:val="uk-UA"/>
        </w:rPr>
        <w:t xml:space="preserve"> Схема будови повітродувки зображена в Дод</w:t>
      </w:r>
      <w:r w:rsidR="00E878A6">
        <w:rPr>
          <w:bCs/>
          <w:sz w:val="28"/>
          <w:szCs w:val="28"/>
          <w:lang w:val="uk-UA"/>
        </w:rPr>
        <w:t>а</w:t>
      </w:r>
      <w:r w:rsidR="00E878A6">
        <w:rPr>
          <w:bCs/>
          <w:sz w:val="28"/>
          <w:szCs w:val="28"/>
          <w:lang w:val="uk-UA"/>
        </w:rPr>
        <w:t>тку З.</w:t>
      </w:r>
    </w:p>
    <w:p w:rsidR="00792E06" w:rsidRPr="0029747B" w:rsidRDefault="00792E06" w:rsidP="00792E06">
      <w:pPr>
        <w:pStyle w:val="afa"/>
        <w:ind w:firstLine="284"/>
        <w:jc w:val="both"/>
        <w:rPr>
          <w:bCs/>
          <w:sz w:val="28"/>
          <w:szCs w:val="28"/>
          <w:lang w:val="uk-UA"/>
        </w:rPr>
      </w:pPr>
      <w:r w:rsidRPr="0029747B">
        <w:rPr>
          <w:bCs/>
          <w:sz w:val="28"/>
          <w:szCs w:val="28"/>
          <w:lang w:val="uk-UA"/>
        </w:rPr>
        <w:t>5.</w:t>
      </w:r>
      <w:r>
        <w:rPr>
          <w:bCs/>
          <w:sz w:val="28"/>
          <w:szCs w:val="28"/>
          <w:lang w:val="uk-UA"/>
        </w:rPr>
        <w:t>7</w:t>
      </w:r>
      <w:r w:rsidRPr="0029747B">
        <w:rPr>
          <w:bCs/>
          <w:sz w:val="28"/>
          <w:szCs w:val="28"/>
          <w:lang w:val="uk-UA"/>
        </w:rPr>
        <w:t xml:space="preserve">.7. Друга повітродувка </w:t>
      </w:r>
      <w:r>
        <w:rPr>
          <w:bCs/>
          <w:sz w:val="28"/>
          <w:szCs w:val="28"/>
          <w:lang w:val="uk-UA"/>
        </w:rPr>
        <w:t xml:space="preserve">зонда </w:t>
      </w:r>
      <w:r w:rsidRPr="0029747B">
        <w:rPr>
          <w:bCs/>
          <w:sz w:val="28"/>
          <w:szCs w:val="28"/>
          <w:lang w:val="uk-UA"/>
        </w:rPr>
        <w:t>служить для створення розрідження в приймальному бункері.</w:t>
      </w:r>
      <w:r w:rsidR="00E878A6">
        <w:rPr>
          <w:bCs/>
          <w:sz w:val="28"/>
          <w:szCs w:val="28"/>
          <w:lang w:val="uk-UA"/>
        </w:rPr>
        <w:t xml:space="preserve"> Ця повітродувка кріпиться окремо на рамці на зовн</w:t>
      </w:r>
      <w:r w:rsidR="00E878A6">
        <w:rPr>
          <w:bCs/>
          <w:sz w:val="28"/>
          <w:szCs w:val="28"/>
          <w:lang w:val="uk-UA"/>
        </w:rPr>
        <w:t>і</w:t>
      </w:r>
      <w:r w:rsidR="00E878A6">
        <w:rPr>
          <w:bCs/>
          <w:sz w:val="28"/>
          <w:szCs w:val="28"/>
          <w:lang w:val="uk-UA"/>
        </w:rPr>
        <w:t>шній стіні лабораторії.</w:t>
      </w:r>
    </w:p>
    <w:p w:rsidR="00067141" w:rsidRDefault="00CF2E16" w:rsidP="009830C1">
      <w:pPr>
        <w:pStyle w:val="afa"/>
        <w:ind w:firstLine="284"/>
        <w:jc w:val="both"/>
        <w:rPr>
          <w:bCs/>
          <w:sz w:val="28"/>
          <w:szCs w:val="28"/>
          <w:lang w:val="uk-UA"/>
        </w:rPr>
      </w:pPr>
      <w:r w:rsidRPr="0029747B">
        <w:rPr>
          <w:bCs/>
          <w:sz w:val="28"/>
          <w:szCs w:val="28"/>
          <w:lang w:val="uk-UA"/>
        </w:rPr>
        <w:t>5.</w:t>
      </w:r>
      <w:r>
        <w:rPr>
          <w:bCs/>
          <w:sz w:val="28"/>
          <w:szCs w:val="28"/>
          <w:lang w:val="uk-UA"/>
        </w:rPr>
        <w:t>8</w:t>
      </w:r>
      <w:r w:rsidRPr="0029747B">
        <w:rPr>
          <w:bCs/>
          <w:sz w:val="28"/>
          <w:szCs w:val="28"/>
          <w:lang w:val="uk-UA"/>
        </w:rPr>
        <w:t>.Управління пробовідбірником здійснюється за допомогою кнопок по</w:t>
      </w:r>
      <w:r w:rsidRPr="0029747B">
        <w:rPr>
          <w:bCs/>
          <w:sz w:val="28"/>
          <w:szCs w:val="28"/>
          <w:lang w:val="uk-UA"/>
        </w:rPr>
        <w:t>с</w:t>
      </w:r>
      <w:r w:rsidRPr="0029747B">
        <w:rPr>
          <w:bCs/>
          <w:sz w:val="28"/>
          <w:szCs w:val="28"/>
          <w:lang w:val="uk-UA"/>
        </w:rPr>
        <w:t xml:space="preserve">та управління і </w:t>
      </w:r>
      <w:r>
        <w:rPr>
          <w:bCs/>
          <w:sz w:val="28"/>
          <w:szCs w:val="28"/>
          <w:lang w:val="uk-UA"/>
        </w:rPr>
        <w:t xml:space="preserve">дистанційного </w:t>
      </w:r>
      <w:r w:rsidRPr="0029747B">
        <w:rPr>
          <w:bCs/>
          <w:sz w:val="28"/>
          <w:szCs w:val="28"/>
          <w:lang w:val="uk-UA"/>
        </w:rPr>
        <w:t xml:space="preserve">кнопкового пульта </w:t>
      </w:r>
      <w:r>
        <w:rPr>
          <w:bCs/>
          <w:sz w:val="28"/>
          <w:szCs w:val="28"/>
          <w:lang w:val="uk-UA"/>
        </w:rPr>
        <w:t>радіо</w:t>
      </w:r>
      <w:r w:rsidRPr="0029747B">
        <w:rPr>
          <w:bCs/>
          <w:sz w:val="28"/>
          <w:szCs w:val="28"/>
          <w:lang w:val="uk-UA"/>
        </w:rPr>
        <w:t xml:space="preserve">управління. Опис кнопок управління </w:t>
      </w:r>
      <w:r>
        <w:rPr>
          <w:bCs/>
          <w:sz w:val="28"/>
          <w:szCs w:val="28"/>
          <w:lang w:val="uk-UA"/>
        </w:rPr>
        <w:t xml:space="preserve">і </w:t>
      </w:r>
      <w:r w:rsidRPr="0029747B">
        <w:rPr>
          <w:bCs/>
          <w:sz w:val="28"/>
          <w:szCs w:val="28"/>
          <w:lang w:val="uk-UA"/>
        </w:rPr>
        <w:t>пульт</w:t>
      </w:r>
      <w:r>
        <w:rPr>
          <w:bCs/>
          <w:sz w:val="28"/>
          <w:szCs w:val="28"/>
          <w:lang w:val="uk-UA"/>
        </w:rPr>
        <w:t>ів</w:t>
      </w:r>
      <w:r w:rsidRPr="0029747B">
        <w:rPr>
          <w:bCs/>
          <w:sz w:val="28"/>
          <w:szCs w:val="28"/>
          <w:lang w:val="uk-UA"/>
        </w:rPr>
        <w:t xml:space="preserve"> дивися  в </w:t>
      </w:r>
      <w:r w:rsidRPr="005772E7">
        <w:rPr>
          <w:b/>
          <w:bCs/>
          <w:caps/>
          <w:sz w:val="28"/>
          <w:szCs w:val="28"/>
          <w:lang w:val="uk-UA"/>
        </w:rPr>
        <w:t>додатках</w:t>
      </w:r>
      <w:r w:rsidRPr="0029747B">
        <w:rPr>
          <w:bCs/>
          <w:sz w:val="28"/>
          <w:szCs w:val="28"/>
          <w:lang w:val="uk-UA"/>
        </w:rPr>
        <w:t xml:space="preserve"> </w:t>
      </w:r>
      <w:r w:rsidRPr="005772E7">
        <w:rPr>
          <w:b/>
          <w:bCs/>
          <w:sz w:val="28"/>
          <w:szCs w:val="28"/>
          <w:lang w:val="uk-UA"/>
        </w:rPr>
        <w:t>Е і</w:t>
      </w:r>
      <w:r w:rsidRPr="005772E7">
        <w:rPr>
          <w:b/>
          <w:bCs/>
          <w:color w:val="000000"/>
          <w:sz w:val="28"/>
          <w:szCs w:val="28"/>
          <w:lang w:val="uk-UA"/>
        </w:rPr>
        <w:t xml:space="preserve"> Ж.</w:t>
      </w:r>
      <w:r>
        <w:rPr>
          <w:bCs/>
          <w:color w:val="000000"/>
          <w:sz w:val="28"/>
          <w:szCs w:val="28"/>
          <w:lang w:val="uk-UA"/>
        </w:rPr>
        <w:t xml:space="preserve"> Стаціонарний пульт управління знаходиться біля шафи керування та використовується як резервний для управління пробовідбірником на площадці обслуговування при несправному пульту дистанційного радіоуправління. Переключення </w:t>
      </w:r>
      <w:r>
        <w:rPr>
          <w:bCs/>
          <w:color w:val="000000"/>
          <w:sz w:val="28"/>
          <w:szCs w:val="28"/>
          <w:lang w:val="uk-UA"/>
        </w:rPr>
        <w:lastRenderedPageBreak/>
        <w:t>управління між пультами виконується кнопк</w:t>
      </w:r>
      <w:r w:rsidR="000C7634">
        <w:rPr>
          <w:bCs/>
          <w:color w:val="000000"/>
          <w:sz w:val="28"/>
          <w:szCs w:val="28"/>
          <w:lang w:val="uk-UA"/>
        </w:rPr>
        <w:t>ами «</w:t>
      </w:r>
      <w:r w:rsidR="000C7634" w:rsidRPr="005772E7">
        <w:rPr>
          <w:bCs/>
          <w:color w:val="000000"/>
          <w:sz w:val="28"/>
          <w:szCs w:val="28"/>
          <w:lang w:val="uk-UA"/>
        </w:rPr>
        <w:t>СТАРТ»</w:t>
      </w:r>
      <w:r w:rsidR="000C7634">
        <w:rPr>
          <w:bCs/>
          <w:color w:val="000000"/>
          <w:sz w:val="28"/>
          <w:szCs w:val="28"/>
          <w:lang w:val="uk-UA"/>
        </w:rPr>
        <w:t>,</w:t>
      </w:r>
      <w:r>
        <w:rPr>
          <w:bCs/>
          <w:color w:val="000000"/>
          <w:sz w:val="28"/>
          <w:szCs w:val="28"/>
          <w:lang w:val="uk-UA"/>
        </w:rPr>
        <w:t xml:space="preserve"> </w:t>
      </w:r>
      <w:r w:rsidRPr="005772E7">
        <w:rPr>
          <w:b/>
          <w:bCs/>
          <w:color w:val="000000"/>
          <w:sz w:val="28"/>
          <w:szCs w:val="28"/>
          <w:lang w:val="uk-UA"/>
        </w:rPr>
        <w:t>«СТОП»</w:t>
      </w:r>
      <w:r>
        <w:rPr>
          <w:bCs/>
          <w:color w:val="000000"/>
          <w:sz w:val="28"/>
          <w:szCs w:val="28"/>
          <w:lang w:val="uk-UA"/>
        </w:rPr>
        <w:t xml:space="preserve"> стаці</w:t>
      </w:r>
      <w:r>
        <w:rPr>
          <w:bCs/>
          <w:color w:val="000000"/>
          <w:sz w:val="28"/>
          <w:szCs w:val="28"/>
          <w:lang w:val="uk-UA"/>
        </w:rPr>
        <w:t>о</w:t>
      </w:r>
      <w:r>
        <w:rPr>
          <w:bCs/>
          <w:color w:val="000000"/>
          <w:sz w:val="28"/>
          <w:szCs w:val="28"/>
          <w:lang w:val="uk-UA"/>
        </w:rPr>
        <w:t xml:space="preserve">нарного </w:t>
      </w:r>
      <w:r w:rsidR="000C7634">
        <w:rPr>
          <w:bCs/>
          <w:color w:val="000000"/>
          <w:sz w:val="28"/>
          <w:szCs w:val="28"/>
          <w:lang w:val="uk-UA"/>
        </w:rPr>
        <w:t>і радіо</w:t>
      </w:r>
      <w:r>
        <w:rPr>
          <w:bCs/>
          <w:color w:val="000000"/>
          <w:sz w:val="28"/>
          <w:szCs w:val="28"/>
          <w:lang w:val="uk-UA"/>
        </w:rPr>
        <w:t>пульта.</w:t>
      </w:r>
    </w:p>
    <w:p w:rsidR="009830C1" w:rsidRPr="0029747B" w:rsidRDefault="009830C1" w:rsidP="009830C1">
      <w:pPr>
        <w:pStyle w:val="afa"/>
        <w:ind w:firstLine="284"/>
        <w:jc w:val="both"/>
        <w:rPr>
          <w:bCs/>
          <w:color w:val="000000"/>
          <w:sz w:val="28"/>
          <w:szCs w:val="28"/>
          <w:lang w:val="uk-UA"/>
        </w:rPr>
      </w:pPr>
      <w:r w:rsidRPr="0029747B">
        <w:rPr>
          <w:bCs/>
          <w:color w:val="000000"/>
          <w:sz w:val="28"/>
          <w:szCs w:val="28"/>
          <w:lang w:val="uk-UA"/>
        </w:rPr>
        <w:t>5.</w:t>
      </w:r>
      <w:r>
        <w:rPr>
          <w:bCs/>
          <w:color w:val="000000"/>
          <w:sz w:val="28"/>
          <w:szCs w:val="28"/>
          <w:lang w:val="uk-UA"/>
        </w:rPr>
        <w:t>9</w:t>
      </w:r>
      <w:r w:rsidRPr="0029747B">
        <w:rPr>
          <w:bCs/>
          <w:color w:val="000000"/>
          <w:sz w:val="28"/>
          <w:szCs w:val="28"/>
          <w:lang w:val="uk-UA"/>
        </w:rPr>
        <w:t>. Контроль відбору проб здійснюється візуально.</w:t>
      </w:r>
    </w:p>
    <w:p w:rsidR="009830C1" w:rsidRPr="0029747B" w:rsidRDefault="009830C1" w:rsidP="009830C1">
      <w:pPr>
        <w:pStyle w:val="afa"/>
        <w:ind w:firstLine="284"/>
        <w:jc w:val="both"/>
        <w:rPr>
          <w:bCs/>
          <w:color w:val="000000"/>
          <w:sz w:val="28"/>
          <w:szCs w:val="28"/>
          <w:lang w:val="uk-UA"/>
        </w:rPr>
      </w:pPr>
      <w:r w:rsidRPr="0029747B">
        <w:rPr>
          <w:bCs/>
          <w:color w:val="000000"/>
          <w:sz w:val="28"/>
          <w:szCs w:val="28"/>
          <w:lang w:val="uk-UA"/>
        </w:rPr>
        <w:t>5.</w:t>
      </w:r>
      <w:r>
        <w:rPr>
          <w:bCs/>
          <w:color w:val="000000"/>
          <w:sz w:val="28"/>
          <w:szCs w:val="28"/>
          <w:lang w:val="uk-UA"/>
        </w:rPr>
        <w:t>10</w:t>
      </w:r>
      <w:r w:rsidRPr="0029747B">
        <w:rPr>
          <w:bCs/>
          <w:color w:val="000000"/>
          <w:sz w:val="28"/>
          <w:szCs w:val="28"/>
          <w:lang w:val="uk-UA"/>
        </w:rPr>
        <w:t xml:space="preserve">. Звукова сигналізація використовуються для </w:t>
      </w:r>
      <w:r>
        <w:rPr>
          <w:bCs/>
          <w:color w:val="000000"/>
          <w:sz w:val="28"/>
          <w:szCs w:val="28"/>
          <w:lang w:val="uk-UA"/>
        </w:rPr>
        <w:t>попередження обслуг</w:t>
      </w:r>
      <w:r>
        <w:rPr>
          <w:bCs/>
          <w:color w:val="000000"/>
          <w:sz w:val="28"/>
          <w:szCs w:val="28"/>
          <w:lang w:val="uk-UA"/>
        </w:rPr>
        <w:t>о</w:t>
      </w:r>
      <w:r>
        <w:rPr>
          <w:bCs/>
          <w:color w:val="000000"/>
          <w:sz w:val="28"/>
          <w:szCs w:val="28"/>
          <w:lang w:val="uk-UA"/>
        </w:rPr>
        <w:t>вуючого персоналу та працівників</w:t>
      </w:r>
      <w:r w:rsidRPr="0029747B">
        <w:rPr>
          <w:bCs/>
          <w:color w:val="000000"/>
          <w:sz w:val="28"/>
          <w:szCs w:val="28"/>
          <w:lang w:val="uk-UA"/>
        </w:rPr>
        <w:t>.</w:t>
      </w:r>
      <w:r>
        <w:rPr>
          <w:bCs/>
          <w:color w:val="000000"/>
          <w:sz w:val="28"/>
          <w:szCs w:val="28"/>
          <w:lang w:val="uk-UA"/>
        </w:rPr>
        <w:t xml:space="preserve"> Вмикається звукова сигналізація натиск</w:t>
      </w:r>
      <w:r>
        <w:rPr>
          <w:bCs/>
          <w:color w:val="000000"/>
          <w:sz w:val="28"/>
          <w:szCs w:val="28"/>
          <w:lang w:val="uk-UA"/>
        </w:rPr>
        <w:t>у</w:t>
      </w:r>
      <w:r>
        <w:rPr>
          <w:bCs/>
          <w:color w:val="000000"/>
          <w:sz w:val="28"/>
          <w:szCs w:val="28"/>
          <w:lang w:val="uk-UA"/>
        </w:rPr>
        <w:t xml:space="preserve">ванням </w:t>
      </w:r>
      <w:r w:rsidR="00C92622">
        <w:rPr>
          <w:bCs/>
          <w:color w:val="000000"/>
          <w:sz w:val="28"/>
          <w:szCs w:val="28"/>
          <w:lang w:val="uk-UA"/>
        </w:rPr>
        <w:t xml:space="preserve">комбінації кнопок </w:t>
      </w:r>
      <w:r w:rsidR="00C92622" w:rsidRPr="005772E7">
        <w:rPr>
          <w:b/>
          <w:bCs/>
          <w:color w:val="000000"/>
          <w:sz w:val="28"/>
          <w:szCs w:val="28"/>
          <w:lang w:val="uk-UA"/>
        </w:rPr>
        <w:t>«</w:t>
      </w:r>
      <w:r w:rsidR="00C92622" w:rsidRPr="005772E7">
        <w:rPr>
          <w:b/>
          <w:bCs/>
          <w:color w:val="000000"/>
          <w:sz w:val="28"/>
          <w:szCs w:val="28"/>
        </w:rPr>
        <w:t>F</w:t>
      </w:r>
      <w:r w:rsidR="00C92622" w:rsidRPr="005772E7">
        <w:rPr>
          <w:b/>
          <w:bCs/>
          <w:color w:val="000000"/>
          <w:sz w:val="28"/>
          <w:szCs w:val="28"/>
          <w:lang w:val="uk-UA"/>
        </w:rPr>
        <w:t>1+ ПОВ</w:t>
      </w:r>
      <w:r w:rsidR="003F0111" w:rsidRPr="005772E7">
        <w:rPr>
          <w:b/>
          <w:bCs/>
          <w:color w:val="000000"/>
          <w:sz w:val="28"/>
          <w:szCs w:val="28"/>
          <w:lang w:val="uk-UA"/>
        </w:rPr>
        <w:t>.</w:t>
      </w:r>
      <w:r w:rsidR="00C92622" w:rsidRPr="005772E7">
        <w:rPr>
          <w:b/>
          <w:bCs/>
          <w:color w:val="000000"/>
          <w:sz w:val="28"/>
          <w:szCs w:val="28"/>
          <w:lang w:val="uk-UA"/>
        </w:rPr>
        <w:t xml:space="preserve">ВПРАВО» </w:t>
      </w:r>
      <w:r>
        <w:rPr>
          <w:bCs/>
          <w:color w:val="000000"/>
          <w:sz w:val="28"/>
          <w:szCs w:val="28"/>
          <w:lang w:val="uk-UA"/>
        </w:rPr>
        <w:t xml:space="preserve">на </w:t>
      </w:r>
      <w:r w:rsidR="00C92622">
        <w:rPr>
          <w:bCs/>
          <w:color w:val="000000"/>
          <w:sz w:val="28"/>
          <w:szCs w:val="28"/>
          <w:lang w:val="uk-UA"/>
        </w:rPr>
        <w:t xml:space="preserve">стаціонарному пульту або комбінацію кнопок </w:t>
      </w:r>
      <w:r w:rsidR="00C92622" w:rsidRPr="005772E7">
        <w:rPr>
          <w:b/>
          <w:bCs/>
          <w:color w:val="000000"/>
          <w:sz w:val="28"/>
          <w:szCs w:val="28"/>
          <w:lang w:val="uk-UA"/>
        </w:rPr>
        <w:t>«</w:t>
      </w:r>
      <w:r w:rsidR="00C92622" w:rsidRPr="005772E7">
        <w:rPr>
          <w:b/>
          <w:bCs/>
          <w:color w:val="000000"/>
          <w:sz w:val="28"/>
          <w:szCs w:val="28"/>
        </w:rPr>
        <w:t>F</w:t>
      </w:r>
      <w:r w:rsidR="00C92622" w:rsidRPr="005772E7">
        <w:rPr>
          <w:b/>
          <w:bCs/>
          <w:color w:val="000000"/>
          <w:sz w:val="28"/>
          <w:szCs w:val="28"/>
          <w:lang w:val="uk-UA"/>
        </w:rPr>
        <w:t>1+</w:t>
      </w:r>
      <w:r w:rsidR="00C92622" w:rsidRPr="005772E7">
        <w:rPr>
          <w:b/>
          <w:bCs/>
          <w:color w:val="000000"/>
          <w:sz w:val="28"/>
          <w:szCs w:val="28"/>
        </w:rPr>
        <w:t>WEST</w:t>
      </w:r>
      <w:r w:rsidR="00C92622" w:rsidRPr="005772E7">
        <w:rPr>
          <w:b/>
          <w:bCs/>
          <w:color w:val="000000"/>
          <w:sz w:val="28"/>
          <w:szCs w:val="28"/>
          <w:lang w:val="uk-UA"/>
        </w:rPr>
        <w:t>»</w:t>
      </w:r>
      <w:r w:rsidR="00C92622">
        <w:rPr>
          <w:bCs/>
          <w:color w:val="000000"/>
          <w:sz w:val="28"/>
          <w:szCs w:val="28"/>
          <w:lang w:val="uk-UA"/>
        </w:rPr>
        <w:t xml:space="preserve"> </w:t>
      </w:r>
      <w:r w:rsidR="00DC6275">
        <w:rPr>
          <w:bCs/>
          <w:color w:val="000000"/>
          <w:sz w:val="28"/>
          <w:szCs w:val="28"/>
          <w:lang w:val="uk-UA"/>
        </w:rPr>
        <w:t>пульта радіоуправління</w:t>
      </w:r>
      <w:r>
        <w:rPr>
          <w:bCs/>
          <w:color w:val="000000"/>
          <w:sz w:val="28"/>
          <w:szCs w:val="28"/>
          <w:lang w:val="uk-UA"/>
        </w:rPr>
        <w:t>.</w:t>
      </w:r>
    </w:p>
    <w:p w:rsidR="009830C1" w:rsidRDefault="009830C1" w:rsidP="009830C1">
      <w:pPr>
        <w:pStyle w:val="afa"/>
        <w:ind w:firstLine="284"/>
        <w:jc w:val="both"/>
        <w:rPr>
          <w:b/>
          <w:bCs/>
          <w:sz w:val="28"/>
          <w:szCs w:val="28"/>
          <w:lang w:val="uk-UA"/>
        </w:rPr>
      </w:pPr>
      <w:r w:rsidRPr="0029747B">
        <w:rPr>
          <w:bCs/>
          <w:sz w:val="28"/>
          <w:szCs w:val="28"/>
          <w:lang w:val="uk-UA"/>
        </w:rPr>
        <w:t>5.</w:t>
      </w:r>
      <w:r>
        <w:rPr>
          <w:bCs/>
          <w:sz w:val="28"/>
          <w:szCs w:val="28"/>
          <w:lang w:val="uk-UA"/>
        </w:rPr>
        <w:t>11</w:t>
      </w:r>
      <w:r w:rsidRPr="0029747B">
        <w:rPr>
          <w:bCs/>
          <w:sz w:val="28"/>
          <w:szCs w:val="28"/>
          <w:lang w:val="uk-UA"/>
        </w:rPr>
        <w:t>. Прожектори освітлюють зону роботи зонда в темний час доби.</w:t>
      </w:r>
      <w:r>
        <w:rPr>
          <w:bCs/>
          <w:sz w:val="28"/>
          <w:szCs w:val="28"/>
          <w:lang w:val="uk-UA"/>
        </w:rPr>
        <w:t xml:space="preserve"> Вм</w:t>
      </w:r>
      <w:r>
        <w:rPr>
          <w:bCs/>
          <w:sz w:val="28"/>
          <w:szCs w:val="28"/>
          <w:lang w:val="uk-UA"/>
        </w:rPr>
        <w:t>и</w:t>
      </w:r>
      <w:r>
        <w:rPr>
          <w:bCs/>
          <w:sz w:val="28"/>
          <w:szCs w:val="28"/>
          <w:lang w:val="uk-UA"/>
        </w:rPr>
        <w:t xml:space="preserve">каються і вимикаються прожектора на постійне освітлення </w:t>
      </w:r>
      <w:r w:rsidR="00DC6275">
        <w:rPr>
          <w:bCs/>
          <w:color w:val="000000"/>
          <w:sz w:val="28"/>
          <w:szCs w:val="28"/>
          <w:lang w:val="uk-UA"/>
        </w:rPr>
        <w:t>натискуванням комбінації кнопок</w:t>
      </w:r>
      <w:r>
        <w:rPr>
          <w:bCs/>
          <w:sz w:val="28"/>
          <w:szCs w:val="28"/>
          <w:lang w:val="uk-UA"/>
        </w:rPr>
        <w:t xml:space="preserve"> </w:t>
      </w:r>
      <w:r w:rsidRPr="005772E7">
        <w:rPr>
          <w:b/>
          <w:bCs/>
          <w:sz w:val="28"/>
          <w:szCs w:val="28"/>
          <w:lang w:val="uk-UA"/>
        </w:rPr>
        <w:t>«</w:t>
      </w:r>
      <w:r w:rsidRPr="005772E7">
        <w:rPr>
          <w:b/>
          <w:bCs/>
          <w:sz w:val="28"/>
          <w:szCs w:val="28"/>
        </w:rPr>
        <w:t>F</w:t>
      </w:r>
      <w:r w:rsidRPr="005772E7">
        <w:rPr>
          <w:b/>
          <w:bCs/>
          <w:sz w:val="28"/>
          <w:szCs w:val="28"/>
          <w:lang w:val="uk-UA"/>
        </w:rPr>
        <w:t xml:space="preserve">2 + </w:t>
      </w:r>
      <w:r w:rsidR="00C92622" w:rsidRPr="005772E7">
        <w:rPr>
          <w:b/>
          <w:sz w:val="28"/>
          <w:szCs w:val="28"/>
          <w:lang w:val="uk-UA"/>
        </w:rPr>
        <w:t>ДОГОРИ</w:t>
      </w:r>
      <w:r w:rsidRPr="005772E7">
        <w:rPr>
          <w:b/>
          <w:bCs/>
          <w:sz w:val="28"/>
          <w:szCs w:val="28"/>
          <w:lang w:val="uk-UA"/>
        </w:rPr>
        <w:t>»</w:t>
      </w:r>
      <w:r>
        <w:rPr>
          <w:bCs/>
          <w:sz w:val="28"/>
          <w:szCs w:val="28"/>
          <w:lang w:val="uk-UA"/>
        </w:rPr>
        <w:t xml:space="preserve"> </w:t>
      </w:r>
      <w:r w:rsidR="00DC6275">
        <w:rPr>
          <w:bCs/>
          <w:color w:val="000000"/>
          <w:sz w:val="28"/>
          <w:szCs w:val="28"/>
          <w:lang w:val="uk-UA"/>
        </w:rPr>
        <w:t>на стаціонарному пульту або комбінацію кнопок</w:t>
      </w:r>
      <w:r w:rsidR="00DC6275">
        <w:rPr>
          <w:bCs/>
          <w:sz w:val="28"/>
          <w:szCs w:val="28"/>
          <w:lang w:val="uk-UA"/>
        </w:rPr>
        <w:t xml:space="preserve"> </w:t>
      </w:r>
      <w:r w:rsidR="00DC6275" w:rsidRPr="005772E7">
        <w:rPr>
          <w:b/>
          <w:bCs/>
          <w:sz w:val="28"/>
          <w:szCs w:val="28"/>
          <w:lang w:val="uk-UA"/>
        </w:rPr>
        <w:t>«</w:t>
      </w:r>
      <w:r w:rsidR="00DC6275" w:rsidRPr="005772E7">
        <w:rPr>
          <w:b/>
          <w:bCs/>
          <w:sz w:val="28"/>
          <w:szCs w:val="28"/>
        </w:rPr>
        <w:t>F</w:t>
      </w:r>
      <w:r w:rsidR="00DC6275" w:rsidRPr="005772E7">
        <w:rPr>
          <w:b/>
          <w:bCs/>
          <w:sz w:val="28"/>
          <w:szCs w:val="28"/>
          <w:lang w:val="uk-UA"/>
        </w:rPr>
        <w:t xml:space="preserve">2 + </w:t>
      </w:r>
      <w:r w:rsidR="00DC6275" w:rsidRPr="005772E7">
        <w:rPr>
          <w:b/>
          <w:sz w:val="28"/>
          <w:szCs w:val="28"/>
        </w:rPr>
        <w:t>UP</w:t>
      </w:r>
      <w:r w:rsidR="00DC6275" w:rsidRPr="005772E7">
        <w:rPr>
          <w:b/>
          <w:bCs/>
          <w:sz w:val="28"/>
          <w:szCs w:val="28"/>
          <w:lang w:val="uk-UA"/>
        </w:rPr>
        <w:t>»</w:t>
      </w:r>
      <w:r w:rsidR="00DC6275">
        <w:rPr>
          <w:bCs/>
          <w:sz w:val="28"/>
          <w:szCs w:val="28"/>
          <w:lang w:val="uk-UA"/>
        </w:rPr>
        <w:t xml:space="preserve"> </w:t>
      </w:r>
      <w:r w:rsidR="00DC6275">
        <w:rPr>
          <w:bCs/>
          <w:color w:val="000000"/>
          <w:sz w:val="28"/>
          <w:szCs w:val="28"/>
          <w:lang w:val="uk-UA"/>
        </w:rPr>
        <w:t>пульта радіоуправління</w:t>
      </w:r>
      <w:r w:rsidR="00DC6275">
        <w:rPr>
          <w:bCs/>
          <w:sz w:val="28"/>
          <w:szCs w:val="28"/>
          <w:lang w:val="uk-UA"/>
        </w:rPr>
        <w:t>. Також ввімкнути або вимкнути освітлення можна</w:t>
      </w:r>
      <w:r>
        <w:rPr>
          <w:bCs/>
          <w:sz w:val="28"/>
          <w:szCs w:val="28"/>
          <w:lang w:val="uk-UA"/>
        </w:rPr>
        <w:t xml:space="preserve"> натискання</w:t>
      </w:r>
      <w:r w:rsidR="00DC6275">
        <w:rPr>
          <w:bCs/>
          <w:sz w:val="28"/>
          <w:szCs w:val="28"/>
          <w:lang w:val="uk-UA"/>
        </w:rPr>
        <w:t>м</w:t>
      </w:r>
      <w:r>
        <w:rPr>
          <w:bCs/>
          <w:sz w:val="28"/>
          <w:szCs w:val="28"/>
          <w:lang w:val="uk-UA"/>
        </w:rPr>
        <w:t xml:space="preserve"> </w:t>
      </w:r>
      <w:r w:rsidR="00DC6275">
        <w:rPr>
          <w:bCs/>
          <w:sz w:val="28"/>
          <w:szCs w:val="28"/>
          <w:lang w:val="uk-UA"/>
        </w:rPr>
        <w:t xml:space="preserve">кнопки </w:t>
      </w:r>
      <w:r w:rsidR="00FD36C6" w:rsidRPr="005772E7">
        <w:rPr>
          <w:b/>
          <w:bCs/>
          <w:sz w:val="28"/>
          <w:szCs w:val="28"/>
          <w:lang w:val="uk-UA"/>
        </w:rPr>
        <w:t>«7»</w:t>
      </w:r>
      <w:r w:rsidR="00FD36C6">
        <w:rPr>
          <w:bCs/>
          <w:sz w:val="28"/>
          <w:szCs w:val="28"/>
          <w:lang w:val="uk-UA"/>
        </w:rPr>
        <w:t xml:space="preserve"> команди </w:t>
      </w:r>
      <w:r w:rsidR="00FD36C6" w:rsidRPr="005772E7">
        <w:rPr>
          <w:b/>
          <w:bCs/>
          <w:sz w:val="28"/>
          <w:szCs w:val="28"/>
          <w:lang w:val="uk-UA"/>
        </w:rPr>
        <w:t>«</w:t>
      </w:r>
      <w:r w:rsidR="00FD36C6" w:rsidRPr="005772E7">
        <w:rPr>
          <w:b/>
          <w:bCs/>
          <w:sz w:val="28"/>
          <w:szCs w:val="28"/>
          <w:lang w:val="ru-RU"/>
        </w:rPr>
        <w:t>СВЕТ</w:t>
      </w:r>
      <w:r w:rsidR="00FD36C6" w:rsidRPr="005772E7">
        <w:rPr>
          <w:b/>
          <w:bCs/>
          <w:sz w:val="28"/>
          <w:szCs w:val="28"/>
          <w:lang w:val="uk-UA"/>
        </w:rPr>
        <w:t>»</w:t>
      </w:r>
      <w:r w:rsidR="00FD36C6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 xml:space="preserve">на панелі </w:t>
      </w:r>
      <w:r w:rsidR="00FD36C6">
        <w:rPr>
          <w:bCs/>
          <w:sz w:val="28"/>
          <w:szCs w:val="28"/>
          <w:lang w:val="uk-UA"/>
        </w:rPr>
        <w:t xml:space="preserve">управління </w:t>
      </w:r>
      <w:r w:rsidRPr="005772E7">
        <w:rPr>
          <w:b/>
          <w:bCs/>
          <w:sz w:val="28"/>
          <w:szCs w:val="28"/>
          <w:lang w:val="uk-UA"/>
        </w:rPr>
        <w:t>«ОВЕН» ИП-320</w:t>
      </w:r>
      <w:r w:rsidRPr="003C6895">
        <w:rPr>
          <w:bCs/>
          <w:sz w:val="28"/>
          <w:szCs w:val="28"/>
          <w:lang w:val="uk-UA"/>
        </w:rPr>
        <w:t>. Вим</w:t>
      </w:r>
      <w:r>
        <w:rPr>
          <w:bCs/>
          <w:sz w:val="28"/>
          <w:szCs w:val="28"/>
          <w:lang w:val="uk-UA"/>
        </w:rPr>
        <w:t>и</w:t>
      </w:r>
      <w:r w:rsidRPr="003C6895">
        <w:rPr>
          <w:bCs/>
          <w:sz w:val="28"/>
          <w:szCs w:val="28"/>
          <w:lang w:val="uk-UA"/>
        </w:rPr>
        <w:t>к</w:t>
      </w:r>
      <w:r>
        <w:rPr>
          <w:bCs/>
          <w:sz w:val="28"/>
          <w:szCs w:val="28"/>
          <w:lang w:val="uk-UA"/>
        </w:rPr>
        <w:t>аються прожектора повторним нати</w:t>
      </w:r>
      <w:r>
        <w:rPr>
          <w:bCs/>
          <w:sz w:val="28"/>
          <w:szCs w:val="28"/>
          <w:lang w:val="uk-UA"/>
        </w:rPr>
        <w:t>с</w:t>
      </w:r>
      <w:r>
        <w:rPr>
          <w:bCs/>
          <w:sz w:val="28"/>
          <w:szCs w:val="28"/>
          <w:lang w:val="uk-UA"/>
        </w:rPr>
        <w:t xml:space="preserve">канням </w:t>
      </w:r>
      <w:r w:rsidR="00FD36C6">
        <w:rPr>
          <w:bCs/>
          <w:sz w:val="28"/>
          <w:szCs w:val="28"/>
          <w:lang w:val="uk-UA"/>
        </w:rPr>
        <w:t>вище перерахованих кнопок.</w:t>
      </w:r>
      <w:r w:rsidRPr="00302E9D">
        <w:rPr>
          <w:b/>
          <w:bCs/>
          <w:sz w:val="28"/>
          <w:szCs w:val="28"/>
          <w:lang w:val="uk-UA"/>
        </w:rPr>
        <w:t xml:space="preserve"> </w:t>
      </w:r>
    </w:p>
    <w:p w:rsidR="00FD36C6" w:rsidRPr="000E5E2A" w:rsidRDefault="00FD36C6" w:rsidP="009830C1">
      <w:pPr>
        <w:pStyle w:val="afa"/>
        <w:ind w:firstLine="284"/>
        <w:jc w:val="both"/>
        <w:rPr>
          <w:b/>
          <w:bCs/>
          <w:i/>
          <w:sz w:val="28"/>
          <w:szCs w:val="28"/>
          <w:lang w:val="uk-UA"/>
        </w:rPr>
      </w:pPr>
      <w:r w:rsidRPr="000E5E2A">
        <w:rPr>
          <w:b/>
          <w:bCs/>
          <w:i/>
          <w:sz w:val="28"/>
          <w:szCs w:val="28"/>
          <w:lang w:val="uk-UA"/>
        </w:rPr>
        <w:t>Більш детальніший опис кнопок пультів і поста управління описано в окремій інструкції, яка поставляється разом з даним керівництвом.</w:t>
      </w:r>
    </w:p>
    <w:p w:rsidR="00875001" w:rsidRDefault="00875001" w:rsidP="00C200FC">
      <w:pPr>
        <w:pStyle w:val="afa"/>
        <w:ind w:left="0" w:firstLine="540"/>
        <w:jc w:val="both"/>
        <w:rPr>
          <w:bCs/>
          <w:sz w:val="28"/>
          <w:szCs w:val="28"/>
          <w:lang w:val="uk-UA"/>
        </w:rPr>
      </w:pPr>
    </w:p>
    <w:p w:rsidR="00CD6E94" w:rsidRDefault="00A4750D" w:rsidP="00EC626B">
      <w:pPr>
        <w:pStyle w:val="2"/>
        <w:jc w:val="center"/>
        <w:rPr>
          <w:lang w:val="uk-UA"/>
        </w:rPr>
      </w:pPr>
      <w:bookmarkStart w:id="10" w:name="_Toc358567770"/>
      <w:bookmarkStart w:id="11" w:name="_Toc469663901"/>
      <w:r>
        <w:rPr>
          <w:lang w:val="uk-UA"/>
        </w:rPr>
        <w:t xml:space="preserve">6. </w:t>
      </w:r>
      <w:r w:rsidR="00CD6E94" w:rsidRPr="00302E9D">
        <w:rPr>
          <w:lang w:val="uk-UA"/>
        </w:rPr>
        <w:t>ПОРЯДОК РОБОТИ</w:t>
      </w:r>
      <w:bookmarkEnd w:id="10"/>
      <w:bookmarkEnd w:id="11"/>
    </w:p>
    <w:p w:rsidR="00EC626B" w:rsidRPr="00EC626B" w:rsidRDefault="00EC626B" w:rsidP="00EC626B">
      <w:pPr>
        <w:rPr>
          <w:lang w:val="uk-UA"/>
        </w:rPr>
      </w:pPr>
    </w:p>
    <w:p w:rsidR="00110348" w:rsidRDefault="008C1F15" w:rsidP="00FC785B">
      <w:pPr>
        <w:pStyle w:val="af"/>
        <w:suppressAutoHyphens/>
        <w:spacing w:after="0" w:line="240" w:lineRule="auto"/>
        <w:ind w:left="24" w:firstLine="57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6.1.</w:t>
      </w:r>
      <w:r w:rsidR="00A4750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10348">
        <w:rPr>
          <w:rFonts w:ascii="Times New Roman" w:hAnsi="Times New Roman"/>
          <w:sz w:val="28"/>
          <w:szCs w:val="28"/>
          <w:lang w:val="uk-UA"/>
        </w:rPr>
        <w:t xml:space="preserve">Подати напругу на пробовідбірник, включивши загальний автоматичний вимикач, який знаходиться поруч із постом управління пробовідбірником. </w:t>
      </w:r>
    </w:p>
    <w:p w:rsidR="00AD58A8" w:rsidRDefault="00110348" w:rsidP="00AD58A8">
      <w:pPr>
        <w:pStyle w:val="af"/>
        <w:suppressAutoHyphens/>
        <w:spacing w:after="0" w:line="240" w:lineRule="auto"/>
        <w:ind w:left="24" w:firstLine="576"/>
        <w:rPr>
          <w:rFonts w:ascii="Times New Roman" w:hAnsi="Times New Roman"/>
          <w:i/>
          <w:sz w:val="28"/>
          <w:szCs w:val="28"/>
          <w:lang w:val="uk-UA"/>
        </w:rPr>
      </w:pPr>
      <w:r w:rsidRPr="003C6895">
        <w:rPr>
          <w:rFonts w:ascii="Times New Roman" w:hAnsi="Times New Roman"/>
          <w:i/>
          <w:sz w:val="28"/>
          <w:szCs w:val="28"/>
          <w:lang w:val="uk-UA"/>
        </w:rPr>
        <w:t xml:space="preserve">Загальний автоматичний вимикач на </w:t>
      </w:r>
      <w:r w:rsidR="00E008B7">
        <w:rPr>
          <w:rFonts w:ascii="Times New Roman" w:hAnsi="Times New Roman"/>
          <w:i/>
          <w:sz w:val="28"/>
          <w:szCs w:val="28"/>
          <w:lang w:val="uk-UA"/>
        </w:rPr>
        <w:t>40</w:t>
      </w:r>
      <w:r w:rsidRPr="003C6895">
        <w:rPr>
          <w:rFonts w:ascii="Times New Roman" w:hAnsi="Times New Roman"/>
          <w:i/>
          <w:sz w:val="28"/>
          <w:szCs w:val="28"/>
          <w:lang w:val="uk-UA"/>
        </w:rPr>
        <w:t>А з коробкою в комплект поставки не входить, і поставляється покупцем окремо.</w:t>
      </w:r>
    </w:p>
    <w:p w:rsidR="005004E0" w:rsidRDefault="00AD58A8" w:rsidP="00AD58A8">
      <w:pPr>
        <w:pStyle w:val="af"/>
        <w:suppressAutoHyphens/>
        <w:spacing w:after="0" w:line="240" w:lineRule="auto"/>
        <w:ind w:left="24" w:firstLine="576"/>
        <w:rPr>
          <w:rFonts w:ascii="Times New Roman" w:hAnsi="Times New Roman"/>
          <w:sz w:val="28"/>
          <w:szCs w:val="28"/>
          <w:lang w:val="uk-UA"/>
        </w:rPr>
      </w:pPr>
      <w:r w:rsidRPr="00C92466">
        <w:rPr>
          <w:rFonts w:ascii="Times New Roman" w:hAnsi="Times New Roman"/>
          <w:sz w:val="28"/>
          <w:szCs w:val="28"/>
          <w:lang w:val="uk-UA"/>
        </w:rPr>
        <w:t>6.2.</w:t>
      </w:r>
      <w:r w:rsidR="004C4C0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004E0">
        <w:rPr>
          <w:rFonts w:ascii="Times New Roman" w:hAnsi="Times New Roman"/>
          <w:sz w:val="28"/>
          <w:szCs w:val="28"/>
          <w:lang w:val="uk-UA"/>
        </w:rPr>
        <w:t>Пульт дистанційного</w:t>
      </w:r>
      <w:r w:rsidR="005004E0">
        <w:rPr>
          <w:sz w:val="28"/>
          <w:szCs w:val="28"/>
          <w:lang w:val="uk-UA"/>
        </w:rPr>
        <w:t xml:space="preserve"> </w:t>
      </w:r>
      <w:r w:rsidR="005004E0">
        <w:rPr>
          <w:rFonts w:ascii="Times New Roman" w:hAnsi="Times New Roman"/>
          <w:sz w:val="28"/>
          <w:szCs w:val="28"/>
          <w:lang w:val="uk-UA"/>
        </w:rPr>
        <w:t>радіоуправління завдяки нагрудному ременю, одягається на шию оператора. Включається п</w:t>
      </w:r>
      <w:r w:rsidR="004C4C05">
        <w:rPr>
          <w:rFonts w:ascii="Times New Roman" w:hAnsi="Times New Roman"/>
          <w:sz w:val="28"/>
          <w:szCs w:val="28"/>
          <w:lang w:val="uk-UA"/>
        </w:rPr>
        <w:t>ульт дистанційного</w:t>
      </w:r>
      <w:r w:rsidR="004C4C05">
        <w:rPr>
          <w:sz w:val="28"/>
          <w:szCs w:val="28"/>
          <w:lang w:val="uk-UA"/>
        </w:rPr>
        <w:t xml:space="preserve"> </w:t>
      </w:r>
      <w:r w:rsidR="004C4C05">
        <w:rPr>
          <w:rFonts w:ascii="Times New Roman" w:hAnsi="Times New Roman"/>
          <w:sz w:val="28"/>
          <w:szCs w:val="28"/>
          <w:lang w:val="uk-UA"/>
        </w:rPr>
        <w:t xml:space="preserve">радіоуправління натискуванням на кнопку </w:t>
      </w:r>
      <w:r w:rsidR="004C4C05" w:rsidRPr="005772E7">
        <w:rPr>
          <w:rFonts w:ascii="Times New Roman" w:hAnsi="Times New Roman"/>
          <w:b/>
          <w:sz w:val="28"/>
          <w:szCs w:val="28"/>
          <w:lang w:val="uk-UA"/>
        </w:rPr>
        <w:t>«</w:t>
      </w:r>
      <w:r w:rsidR="004C4C05" w:rsidRPr="005772E7">
        <w:rPr>
          <w:rFonts w:ascii="Times New Roman" w:hAnsi="Times New Roman"/>
          <w:b/>
          <w:sz w:val="28"/>
          <w:szCs w:val="28"/>
        </w:rPr>
        <w:t>START</w:t>
      </w:r>
      <w:r w:rsidR="004C4C05" w:rsidRPr="005772E7">
        <w:rPr>
          <w:rFonts w:ascii="Times New Roman" w:hAnsi="Times New Roman"/>
          <w:b/>
          <w:sz w:val="28"/>
          <w:szCs w:val="28"/>
          <w:lang w:val="uk-UA"/>
        </w:rPr>
        <w:t>»</w:t>
      </w:r>
      <w:r w:rsidR="004C4C05">
        <w:rPr>
          <w:rFonts w:ascii="Times New Roman" w:hAnsi="Times New Roman"/>
          <w:sz w:val="28"/>
          <w:szCs w:val="28"/>
          <w:lang w:val="uk-UA"/>
        </w:rPr>
        <w:t xml:space="preserve">, а виключається натискуванням на кнопку </w:t>
      </w:r>
      <w:r w:rsidR="004C4C05" w:rsidRPr="005772E7">
        <w:rPr>
          <w:rFonts w:ascii="Times New Roman" w:hAnsi="Times New Roman"/>
          <w:b/>
          <w:sz w:val="28"/>
          <w:szCs w:val="28"/>
          <w:lang w:val="uk-UA"/>
        </w:rPr>
        <w:t>«</w:t>
      </w:r>
      <w:r w:rsidR="004C4C05" w:rsidRPr="005772E7">
        <w:rPr>
          <w:rFonts w:ascii="Times New Roman" w:hAnsi="Times New Roman"/>
          <w:b/>
          <w:sz w:val="28"/>
          <w:szCs w:val="28"/>
        </w:rPr>
        <w:t>STOP</w:t>
      </w:r>
      <w:r w:rsidR="004C4C05" w:rsidRPr="005772E7">
        <w:rPr>
          <w:rFonts w:ascii="Times New Roman" w:hAnsi="Times New Roman"/>
          <w:b/>
          <w:sz w:val="28"/>
          <w:szCs w:val="28"/>
          <w:lang w:val="uk-UA"/>
        </w:rPr>
        <w:t>»</w:t>
      </w:r>
      <w:r w:rsidR="004C4C05">
        <w:rPr>
          <w:rFonts w:ascii="Times New Roman" w:hAnsi="Times New Roman"/>
          <w:sz w:val="28"/>
          <w:szCs w:val="28"/>
          <w:lang w:val="uk-UA"/>
        </w:rPr>
        <w:t>, або від’єднуванням аварійного магнітного ключа</w:t>
      </w:r>
      <w:r w:rsidR="00F900D1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4C4C05">
        <w:rPr>
          <w:rFonts w:ascii="Times New Roman" w:hAnsi="Times New Roman"/>
          <w:sz w:val="28"/>
          <w:szCs w:val="28"/>
          <w:lang w:val="uk-UA"/>
        </w:rPr>
        <w:t>Див</w:t>
      </w:r>
      <w:r w:rsidR="005772E7">
        <w:rPr>
          <w:rFonts w:ascii="Times New Roman" w:hAnsi="Times New Roman"/>
          <w:sz w:val="28"/>
          <w:szCs w:val="28"/>
          <w:lang w:val="uk-UA"/>
        </w:rPr>
        <w:t>.</w:t>
      </w:r>
      <w:r w:rsidR="004C4C0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C4C05" w:rsidRPr="005772E7">
        <w:rPr>
          <w:rFonts w:ascii="Times New Roman" w:hAnsi="Times New Roman"/>
          <w:b/>
          <w:caps/>
          <w:sz w:val="28"/>
          <w:szCs w:val="28"/>
          <w:lang w:val="uk-UA"/>
        </w:rPr>
        <w:t>Додаток</w:t>
      </w:r>
      <w:r w:rsidR="004C4C0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B6BC7" w:rsidRPr="005772E7">
        <w:rPr>
          <w:rFonts w:ascii="Times New Roman" w:hAnsi="Times New Roman"/>
          <w:b/>
          <w:sz w:val="28"/>
          <w:szCs w:val="28"/>
          <w:lang w:val="uk-UA"/>
        </w:rPr>
        <w:t>Ж</w:t>
      </w:r>
      <w:r w:rsidR="00F900D1">
        <w:rPr>
          <w:rFonts w:ascii="Times New Roman" w:hAnsi="Times New Roman"/>
          <w:sz w:val="28"/>
          <w:szCs w:val="28"/>
          <w:lang w:val="uk-UA"/>
        </w:rPr>
        <w:t>)</w:t>
      </w:r>
      <w:r w:rsidR="004C4C05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При включеному пульті</w:t>
      </w:r>
      <w:r w:rsidR="008B3333">
        <w:rPr>
          <w:rFonts w:ascii="Times New Roman" w:hAnsi="Times New Roman"/>
          <w:sz w:val="28"/>
          <w:szCs w:val="28"/>
          <w:lang w:val="uk-UA"/>
        </w:rPr>
        <w:t xml:space="preserve"> дистанційного</w:t>
      </w:r>
      <w:r w:rsidR="008B3333" w:rsidRPr="008B333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B3333">
        <w:rPr>
          <w:rFonts w:ascii="Times New Roman" w:hAnsi="Times New Roman"/>
          <w:sz w:val="28"/>
          <w:szCs w:val="28"/>
          <w:lang w:val="uk-UA"/>
        </w:rPr>
        <w:t xml:space="preserve">радіоуправління індикатор роботи кнопок </w:t>
      </w:r>
      <w:r>
        <w:rPr>
          <w:rFonts w:ascii="Times New Roman" w:hAnsi="Times New Roman"/>
          <w:sz w:val="28"/>
          <w:szCs w:val="28"/>
          <w:lang w:val="uk-UA"/>
        </w:rPr>
        <w:t xml:space="preserve">при натисканні будь-якої кнопки (крім </w:t>
      </w:r>
      <w:r w:rsidRPr="00AD58A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772E7">
        <w:rPr>
          <w:rFonts w:ascii="Times New Roman" w:hAnsi="Times New Roman"/>
          <w:b/>
          <w:sz w:val="28"/>
          <w:szCs w:val="28"/>
          <w:lang w:val="ru-RU"/>
        </w:rPr>
        <w:t>«</w:t>
      </w:r>
      <w:r w:rsidRPr="005772E7">
        <w:rPr>
          <w:rFonts w:ascii="Times New Roman" w:hAnsi="Times New Roman"/>
          <w:b/>
          <w:sz w:val="28"/>
          <w:szCs w:val="28"/>
        </w:rPr>
        <w:t>STOP</w:t>
      </w:r>
      <w:r w:rsidRPr="005772E7">
        <w:rPr>
          <w:rFonts w:ascii="Times New Roman" w:hAnsi="Times New Roman"/>
          <w:b/>
          <w:sz w:val="28"/>
          <w:szCs w:val="28"/>
          <w:lang w:val="uk-UA"/>
        </w:rPr>
        <w:t>»</w:t>
      </w:r>
      <w:r>
        <w:rPr>
          <w:rFonts w:ascii="Times New Roman" w:hAnsi="Times New Roman"/>
          <w:sz w:val="28"/>
          <w:szCs w:val="28"/>
          <w:lang w:val="uk-UA"/>
        </w:rPr>
        <w:t xml:space="preserve">) </w:t>
      </w:r>
      <w:r w:rsidR="008B3333">
        <w:rPr>
          <w:rFonts w:ascii="Times New Roman" w:hAnsi="Times New Roman"/>
          <w:sz w:val="28"/>
          <w:szCs w:val="28"/>
          <w:lang w:val="uk-UA"/>
        </w:rPr>
        <w:t>моргає зелено-жовтим кольором, а при виключеному – червоним.</w:t>
      </w:r>
      <w:r w:rsidR="00F900D1">
        <w:rPr>
          <w:rFonts w:ascii="Times New Roman" w:hAnsi="Times New Roman"/>
          <w:sz w:val="28"/>
          <w:szCs w:val="28"/>
          <w:lang w:val="uk-UA"/>
        </w:rPr>
        <w:t xml:space="preserve"> Якщо при </w:t>
      </w:r>
      <w:r w:rsidR="00F900D1" w:rsidRPr="00F900D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900D1">
        <w:rPr>
          <w:rFonts w:ascii="Times New Roman" w:hAnsi="Times New Roman"/>
          <w:sz w:val="28"/>
          <w:szCs w:val="28"/>
          <w:lang w:val="uk-UA"/>
        </w:rPr>
        <w:t xml:space="preserve">натискуванням на кнопку </w:t>
      </w:r>
      <w:r w:rsidR="00F900D1" w:rsidRPr="005772E7">
        <w:rPr>
          <w:rFonts w:ascii="Times New Roman" w:hAnsi="Times New Roman"/>
          <w:b/>
          <w:sz w:val="28"/>
          <w:szCs w:val="28"/>
          <w:lang w:val="uk-UA"/>
        </w:rPr>
        <w:t>«</w:t>
      </w:r>
      <w:r w:rsidR="00F900D1" w:rsidRPr="005772E7">
        <w:rPr>
          <w:rFonts w:ascii="Times New Roman" w:hAnsi="Times New Roman"/>
          <w:b/>
          <w:sz w:val="28"/>
          <w:szCs w:val="28"/>
        </w:rPr>
        <w:t>START</w:t>
      </w:r>
      <w:r w:rsidR="00F900D1" w:rsidRPr="005772E7">
        <w:rPr>
          <w:rFonts w:ascii="Times New Roman" w:hAnsi="Times New Roman"/>
          <w:b/>
          <w:sz w:val="28"/>
          <w:szCs w:val="28"/>
          <w:lang w:val="uk-UA"/>
        </w:rPr>
        <w:t>»</w:t>
      </w:r>
      <w:r w:rsidR="00F900D1" w:rsidRPr="00F900D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900D1">
        <w:rPr>
          <w:rFonts w:ascii="Times New Roman" w:hAnsi="Times New Roman"/>
          <w:sz w:val="28"/>
          <w:szCs w:val="28"/>
          <w:lang w:val="uk-UA"/>
        </w:rPr>
        <w:t xml:space="preserve">індикатор роботи кнопок продовжує моргати червоним кольором, то слід замінити батареї живлення пульта. </w:t>
      </w:r>
      <w:r w:rsidR="00081260">
        <w:rPr>
          <w:rFonts w:ascii="Times New Roman" w:hAnsi="Times New Roman"/>
          <w:sz w:val="28"/>
          <w:szCs w:val="28"/>
          <w:lang w:val="uk-UA"/>
        </w:rPr>
        <w:t>В пульті дистанційного</w:t>
      </w:r>
      <w:r w:rsidR="00081260">
        <w:rPr>
          <w:sz w:val="28"/>
          <w:szCs w:val="28"/>
          <w:lang w:val="uk-UA"/>
        </w:rPr>
        <w:t xml:space="preserve"> </w:t>
      </w:r>
      <w:r w:rsidR="00450B59">
        <w:rPr>
          <w:rFonts w:ascii="Times New Roman" w:hAnsi="Times New Roman"/>
          <w:sz w:val="28"/>
          <w:szCs w:val="28"/>
          <w:lang w:val="uk-UA"/>
        </w:rPr>
        <w:t xml:space="preserve">радіоуправління </w:t>
      </w:r>
      <w:r w:rsidR="00081260">
        <w:rPr>
          <w:rFonts w:ascii="Times New Roman" w:hAnsi="Times New Roman"/>
          <w:sz w:val="28"/>
          <w:szCs w:val="28"/>
          <w:lang w:val="uk-UA"/>
        </w:rPr>
        <w:t xml:space="preserve">використовуються елементи живлення типу </w:t>
      </w:r>
      <w:r w:rsidR="00081260" w:rsidRPr="005772E7">
        <w:rPr>
          <w:rFonts w:ascii="Times New Roman" w:hAnsi="Times New Roman"/>
          <w:b/>
          <w:sz w:val="28"/>
          <w:szCs w:val="28"/>
          <w:lang w:val="uk-UA"/>
        </w:rPr>
        <w:t>«АА»</w:t>
      </w:r>
      <w:r w:rsidR="00081260">
        <w:rPr>
          <w:rFonts w:ascii="Times New Roman" w:hAnsi="Times New Roman"/>
          <w:sz w:val="28"/>
          <w:szCs w:val="28"/>
          <w:lang w:val="uk-UA"/>
        </w:rPr>
        <w:t xml:space="preserve"> в кількості – 2 шт.  </w:t>
      </w:r>
      <w:r w:rsidR="005004E0">
        <w:rPr>
          <w:rFonts w:ascii="Times New Roman" w:hAnsi="Times New Roman"/>
          <w:sz w:val="28"/>
          <w:szCs w:val="28"/>
          <w:lang w:val="uk-UA"/>
        </w:rPr>
        <w:t>Щоб замінити елементи живлення, потрібно викрутити гвинти задньої кришки пульта, від’єднати кришку і вийняти батарейки. Встановити нові батарейки, дотримуючись полярності підключення і закрити кришку. При довготривалому простої обладнання (більше п’яти днів), бажано елементи живлення виймати із пульта.</w:t>
      </w:r>
    </w:p>
    <w:p w:rsidR="004C4C05" w:rsidRPr="0029747B" w:rsidRDefault="00081260" w:rsidP="00081260">
      <w:pPr>
        <w:pStyle w:val="af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6.4. </w:t>
      </w:r>
      <w:r w:rsidR="005004E0">
        <w:rPr>
          <w:rFonts w:ascii="Times New Roman" w:hAnsi="Times New Roman"/>
          <w:sz w:val="28"/>
          <w:szCs w:val="28"/>
          <w:lang w:val="uk-UA"/>
        </w:rPr>
        <w:t>Аварійний магнітний ключ виконує функцію аварійного відключення управлінням пробовідбірником. Шнур магнітного ключа проходить через петлю нагрудного ременя.</w:t>
      </w:r>
      <w:r w:rsidR="00823A97">
        <w:rPr>
          <w:rFonts w:ascii="Times New Roman" w:hAnsi="Times New Roman"/>
          <w:sz w:val="28"/>
          <w:szCs w:val="28"/>
          <w:lang w:val="uk-UA"/>
        </w:rPr>
        <w:t xml:space="preserve"> Випускаючи пульт з рук нагрудни</w:t>
      </w:r>
      <w:r w:rsidR="005004E0">
        <w:rPr>
          <w:rFonts w:ascii="Times New Roman" w:hAnsi="Times New Roman"/>
          <w:sz w:val="28"/>
          <w:szCs w:val="28"/>
          <w:lang w:val="uk-UA"/>
        </w:rPr>
        <w:t xml:space="preserve">й ремінь діє на шнур магнітного ключа відключаючи </w:t>
      </w:r>
      <w:r w:rsidR="00426A45">
        <w:rPr>
          <w:rFonts w:ascii="Times New Roman" w:hAnsi="Times New Roman"/>
          <w:sz w:val="28"/>
          <w:szCs w:val="28"/>
          <w:lang w:val="uk-UA"/>
        </w:rPr>
        <w:t xml:space="preserve">пластину </w:t>
      </w:r>
      <w:r w:rsidR="005004E0">
        <w:rPr>
          <w:rFonts w:ascii="Times New Roman" w:hAnsi="Times New Roman"/>
          <w:sz w:val="28"/>
          <w:szCs w:val="28"/>
          <w:lang w:val="uk-UA"/>
        </w:rPr>
        <w:t>контакт</w:t>
      </w:r>
      <w:r w:rsidR="00426A45">
        <w:rPr>
          <w:rFonts w:ascii="Times New Roman" w:hAnsi="Times New Roman"/>
          <w:sz w:val="28"/>
          <w:szCs w:val="28"/>
          <w:lang w:val="uk-UA"/>
        </w:rPr>
        <w:t>ів</w:t>
      </w:r>
      <w:r w:rsidR="005004E0">
        <w:rPr>
          <w:rFonts w:ascii="Times New Roman" w:hAnsi="Times New Roman"/>
          <w:sz w:val="28"/>
          <w:szCs w:val="28"/>
          <w:lang w:val="uk-UA"/>
        </w:rPr>
        <w:t xml:space="preserve"> управління пробовідбірником. </w:t>
      </w:r>
      <w:r w:rsidR="00426A45">
        <w:rPr>
          <w:rFonts w:ascii="Times New Roman" w:hAnsi="Times New Roman"/>
          <w:sz w:val="28"/>
          <w:szCs w:val="28"/>
          <w:lang w:val="uk-UA"/>
        </w:rPr>
        <w:lastRenderedPageBreak/>
        <w:t>Для відновлення роботи пульта дистанційного</w:t>
      </w:r>
      <w:r w:rsidR="00426A45">
        <w:rPr>
          <w:sz w:val="28"/>
          <w:szCs w:val="28"/>
          <w:lang w:val="uk-UA"/>
        </w:rPr>
        <w:t xml:space="preserve"> </w:t>
      </w:r>
      <w:r w:rsidR="00426A45">
        <w:rPr>
          <w:rFonts w:ascii="Times New Roman" w:hAnsi="Times New Roman"/>
          <w:sz w:val="28"/>
          <w:szCs w:val="28"/>
          <w:lang w:val="uk-UA"/>
        </w:rPr>
        <w:t xml:space="preserve">радіоуправління, приєднати магнітну пластину до контактів і натиснути на кнопку </w:t>
      </w:r>
      <w:r w:rsidR="00426A45" w:rsidRPr="005772E7">
        <w:rPr>
          <w:rFonts w:ascii="Times New Roman" w:hAnsi="Times New Roman"/>
          <w:b/>
          <w:sz w:val="28"/>
          <w:szCs w:val="28"/>
          <w:lang w:val="uk-UA"/>
        </w:rPr>
        <w:t>«</w:t>
      </w:r>
      <w:r w:rsidR="00426A45" w:rsidRPr="005772E7">
        <w:rPr>
          <w:rFonts w:ascii="Times New Roman" w:hAnsi="Times New Roman"/>
          <w:b/>
          <w:sz w:val="28"/>
          <w:szCs w:val="28"/>
        </w:rPr>
        <w:t>START</w:t>
      </w:r>
      <w:r w:rsidR="00426A45" w:rsidRPr="005772E7">
        <w:rPr>
          <w:rFonts w:ascii="Times New Roman" w:hAnsi="Times New Roman"/>
          <w:b/>
          <w:sz w:val="28"/>
          <w:szCs w:val="28"/>
          <w:lang w:val="uk-UA"/>
        </w:rPr>
        <w:t>».</w:t>
      </w:r>
    </w:p>
    <w:p w:rsidR="00CD6E94" w:rsidRDefault="00A4750D" w:rsidP="004C4C05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6.</w:t>
      </w:r>
      <w:r w:rsidR="00081260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 xml:space="preserve">. </w:t>
      </w:r>
      <w:r w:rsidR="008C1F15">
        <w:rPr>
          <w:sz w:val="28"/>
          <w:szCs w:val="28"/>
          <w:lang w:val="uk-UA"/>
        </w:rPr>
        <w:t>В холодну пору року п</w:t>
      </w:r>
      <w:r w:rsidR="00CD6E94" w:rsidRPr="0029747B">
        <w:rPr>
          <w:sz w:val="28"/>
          <w:szCs w:val="28"/>
          <w:lang w:val="uk-UA"/>
        </w:rPr>
        <w:t>рогріти масло в гідростанці</w:t>
      </w:r>
      <w:r w:rsidR="00BE43FA">
        <w:rPr>
          <w:sz w:val="28"/>
          <w:szCs w:val="28"/>
          <w:lang w:val="uk-UA"/>
        </w:rPr>
        <w:t>ях</w:t>
      </w:r>
      <w:r w:rsidR="00CD6E94" w:rsidRPr="0029747B">
        <w:rPr>
          <w:sz w:val="28"/>
          <w:szCs w:val="28"/>
          <w:lang w:val="uk-UA"/>
        </w:rPr>
        <w:t xml:space="preserve"> і продути </w:t>
      </w:r>
      <w:r w:rsidR="002D0703" w:rsidRPr="0029747B">
        <w:rPr>
          <w:sz w:val="28"/>
          <w:szCs w:val="28"/>
          <w:lang w:val="uk-UA"/>
        </w:rPr>
        <w:t>пневм</w:t>
      </w:r>
      <w:r w:rsidR="002D0703" w:rsidRPr="0029747B">
        <w:rPr>
          <w:sz w:val="28"/>
          <w:szCs w:val="28"/>
          <w:lang w:val="uk-UA"/>
        </w:rPr>
        <w:t>о</w:t>
      </w:r>
      <w:r w:rsidR="002D0703" w:rsidRPr="0029747B">
        <w:rPr>
          <w:sz w:val="28"/>
          <w:szCs w:val="28"/>
          <w:lang w:val="uk-UA"/>
        </w:rPr>
        <w:t>систему</w:t>
      </w:r>
      <w:r w:rsidR="00CD6E94" w:rsidRPr="0029747B">
        <w:rPr>
          <w:sz w:val="28"/>
          <w:szCs w:val="28"/>
          <w:lang w:val="uk-UA"/>
        </w:rPr>
        <w:t xml:space="preserve"> повітрям, для усунення конденсату в трубопроводах. Для цього нео</w:t>
      </w:r>
      <w:r w:rsidR="00CD6E94" w:rsidRPr="0029747B">
        <w:rPr>
          <w:sz w:val="28"/>
          <w:szCs w:val="28"/>
          <w:lang w:val="uk-UA"/>
        </w:rPr>
        <w:t>б</w:t>
      </w:r>
      <w:r w:rsidR="00CD6E94" w:rsidRPr="0029747B">
        <w:rPr>
          <w:sz w:val="28"/>
          <w:szCs w:val="28"/>
          <w:lang w:val="uk-UA"/>
        </w:rPr>
        <w:t>хідно натиснути на п</w:t>
      </w:r>
      <w:r w:rsidR="00BE43FA">
        <w:rPr>
          <w:sz w:val="28"/>
          <w:szCs w:val="28"/>
          <w:lang w:val="uk-UA"/>
        </w:rPr>
        <w:t xml:space="preserve">анелі </w:t>
      </w:r>
      <w:r w:rsidR="005B2B89">
        <w:rPr>
          <w:bCs/>
          <w:sz w:val="28"/>
          <w:szCs w:val="28"/>
          <w:lang w:val="uk-UA"/>
        </w:rPr>
        <w:t xml:space="preserve">управління </w:t>
      </w:r>
      <w:r w:rsidR="005B2B89" w:rsidRPr="005772E7">
        <w:rPr>
          <w:b/>
          <w:bCs/>
          <w:sz w:val="28"/>
          <w:szCs w:val="28"/>
          <w:lang w:val="uk-UA"/>
        </w:rPr>
        <w:t>«ОВЕН»</w:t>
      </w:r>
      <w:r w:rsidR="005B2B89" w:rsidRPr="005772E7">
        <w:rPr>
          <w:b/>
          <w:sz w:val="28"/>
          <w:szCs w:val="28"/>
          <w:lang w:val="uk-UA"/>
        </w:rPr>
        <w:t xml:space="preserve"> </w:t>
      </w:r>
      <w:r w:rsidR="00BE43FA" w:rsidRPr="005772E7">
        <w:rPr>
          <w:b/>
          <w:sz w:val="28"/>
          <w:szCs w:val="28"/>
          <w:lang w:val="uk-UA"/>
        </w:rPr>
        <w:t>ИП-320</w:t>
      </w:r>
      <w:r w:rsidR="00CD6E94" w:rsidRPr="0029747B">
        <w:rPr>
          <w:sz w:val="28"/>
          <w:szCs w:val="28"/>
          <w:lang w:val="uk-UA"/>
        </w:rPr>
        <w:t xml:space="preserve"> управління кнопку </w:t>
      </w:r>
      <w:r w:rsidR="00450B59" w:rsidRPr="005772E7">
        <w:rPr>
          <w:b/>
          <w:sz w:val="28"/>
          <w:szCs w:val="28"/>
          <w:lang w:val="uk-UA"/>
        </w:rPr>
        <w:t>«1»</w:t>
      </w:r>
      <w:r w:rsidR="00450B59">
        <w:rPr>
          <w:sz w:val="28"/>
          <w:szCs w:val="28"/>
          <w:lang w:val="uk-UA"/>
        </w:rPr>
        <w:t xml:space="preserve"> команди </w:t>
      </w:r>
      <w:r w:rsidR="00CD6E94" w:rsidRPr="005772E7">
        <w:rPr>
          <w:b/>
          <w:sz w:val="28"/>
          <w:szCs w:val="28"/>
          <w:lang w:val="uk-UA"/>
        </w:rPr>
        <w:t>«</w:t>
      </w:r>
      <w:r w:rsidR="00450B59" w:rsidRPr="0028168F">
        <w:rPr>
          <w:b/>
          <w:sz w:val="28"/>
          <w:szCs w:val="28"/>
          <w:lang w:val="uk-UA"/>
        </w:rPr>
        <w:t>Подготовка</w:t>
      </w:r>
      <w:r w:rsidR="00CD6E94" w:rsidRPr="005772E7">
        <w:rPr>
          <w:b/>
          <w:sz w:val="28"/>
          <w:szCs w:val="28"/>
          <w:lang w:val="uk-UA"/>
        </w:rPr>
        <w:t>»</w:t>
      </w:r>
      <w:r w:rsidR="00933722">
        <w:rPr>
          <w:sz w:val="28"/>
          <w:szCs w:val="28"/>
          <w:lang w:val="uk-UA"/>
        </w:rPr>
        <w:t>,</w:t>
      </w:r>
      <w:r w:rsidR="00CD6E94" w:rsidRPr="0029747B">
        <w:rPr>
          <w:sz w:val="28"/>
          <w:szCs w:val="28"/>
          <w:lang w:val="uk-UA"/>
        </w:rPr>
        <w:t xml:space="preserve"> </w:t>
      </w:r>
      <w:r w:rsidR="00933722">
        <w:rPr>
          <w:sz w:val="28"/>
          <w:szCs w:val="28"/>
          <w:lang w:val="uk-UA"/>
        </w:rPr>
        <w:t>або на пульту дистанційного радіоуправління комб</w:t>
      </w:r>
      <w:r w:rsidR="00933722">
        <w:rPr>
          <w:sz w:val="28"/>
          <w:szCs w:val="28"/>
          <w:lang w:val="uk-UA"/>
        </w:rPr>
        <w:t>і</w:t>
      </w:r>
      <w:r w:rsidR="00933722">
        <w:rPr>
          <w:sz w:val="28"/>
          <w:szCs w:val="28"/>
          <w:lang w:val="uk-UA"/>
        </w:rPr>
        <w:t xml:space="preserve">націю кнопок </w:t>
      </w:r>
      <w:r w:rsidR="00933722" w:rsidRPr="005772E7">
        <w:rPr>
          <w:b/>
          <w:sz w:val="28"/>
          <w:szCs w:val="28"/>
          <w:lang w:val="uk-UA"/>
        </w:rPr>
        <w:t>«</w:t>
      </w:r>
      <w:r w:rsidR="00933722" w:rsidRPr="005772E7">
        <w:rPr>
          <w:b/>
          <w:sz w:val="28"/>
          <w:szCs w:val="28"/>
        </w:rPr>
        <w:t>F</w:t>
      </w:r>
      <w:r w:rsidR="005772E7" w:rsidRPr="005772E7">
        <w:rPr>
          <w:b/>
          <w:sz w:val="28"/>
          <w:szCs w:val="28"/>
          <w:lang w:val="uk-UA"/>
        </w:rPr>
        <w:t>2</w:t>
      </w:r>
      <w:r w:rsidR="00933722" w:rsidRPr="005772E7">
        <w:rPr>
          <w:b/>
          <w:sz w:val="28"/>
          <w:szCs w:val="28"/>
          <w:lang w:val="uk-UA"/>
        </w:rPr>
        <w:t xml:space="preserve"> +</w:t>
      </w:r>
      <w:r w:rsidR="005772E7">
        <w:rPr>
          <w:b/>
          <w:sz w:val="28"/>
          <w:szCs w:val="28"/>
          <w:lang w:val="uk-UA"/>
        </w:rPr>
        <w:t xml:space="preserve"> </w:t>
      </w:r>
      <w:r w:rsidR="00933722" w:rsidRPr="005772E7">
        <w:rPr>
          <w:b/>
          <w:sz w:val="28"/>
          <w:szCs w:val="28"/>
        </w:rPr>
        <w:t>SOUTH</w:t>
      </w:r>
      <w:r w:rsidR="00933722" w:rsidRPr="005772E7">
        <w:rPr>
          <w:b/>
          <w:sz w:val="28"/>
          <w:szCs w:val="28"/>
          <w:lang w:val="uk-UA"/>
        </w:rPr>
        <w:t>»</w:t>
      </w:r>
      <w:r w:rsidR="002E2A3F">
        <w:rPr>
          <w:sz w:val="28"/>
          <w:szCs w:val="28"/>
          <w:lang w:val="uk-UA"/>
        </w:rPr>
        <w:t xml:space="preserve"> </w:t>
      </w:r>
      <w:r w:rsidR="00450B59" w:rsidRPr="00450B59">
        <w:rPr>
          <w:sz w:val="28"/>
          <w:szCs w:val="28"/>
          <w:lang w:val="uk-UA"/>
        </w:rPr>
        <w:t xml:space="preserve">або ж на стаціонарному пультові комбінацію кнопок </w:t>
      </w:r>
      <w:r w:rsidR="00450B59" w:rsidRPr="005772E7">
        <w:rPr>
          <w:b/>
          <w:sz w:val="28"/>
          <w:szCs w:val="28"/>
          <w:lang w:val="uk-UA"/>
        </w:rPr>
        <w:t>«</w:t>
      </w:r>
      <w:r w:rsidR="00450B59" w:rsidRPr="005772E7">
        <w:rPr>
          <w:b/>
          <w:sz w:val="28"/>
          <w:szCs w:val="28"/>
        </w:rPr>
        <w:t>F</w:t>
      </w:r>
      <w:r w:rsidR="00450B59" w:rsidRPr="005772E7">
        <w:rPr>
          <w:b/>
          <w:sz w:val="28"/>
          <w:szCs w:val="28"/>
          <w:lang w:val="uk-UA"/>
        </w:rPr>
        <w:t>2 + ВПЕРЕД»</w:t>
      </w:r>
      <w:r w:rsidR="00450B59" w:rsidRPr="00450B59">
        <w:rPr>
          <w:sz w:val="28"/>
          <w:szCs w:val="28"/>
          <w:lang w:val="uk-UA"/>
        </w:rPr>
        <w:t>.</w:t>
      </w:r>
      <w:r w:rsidR="00933722">
        <w:rPr>
          <w:sz w:val="28"/>
          <w:szCs w:val="28"/>
          <w:lang w:val="uk-UA"/>
        </w:rPr>
        <w:t xml:space="preserve"> </w:t>
      </w:r>
      <w:r w:rsidR="00CD6E94" w:rsidRPr="0029747B">
        <w:rPr>
          <w:sz w:val="28"/>
          <w:szCs w:val="28"/>
          <w:lang w:val="uk-UA"/>
        </w:rPr>
        <w:t>Включаться повітродувки і холостий режим гідрост</w:t>
      </w:r>
      <w:r w:rsidR="00CD6E94" w:rsidRPr="0029747B">
        <w:rPr>
          <w:sz w:val="28"/>
          <w:szCs w:val="28"/>
          <w:lang w:val="uk-UA"/>
        </w:rPr>
        <w:t>а</w:t>
      </w:r>
      <w:r w:rsidR="00CD6E94" w:rsidRPr="0029747B">
        <w:rPr>
          <w:sz w:val="28"/>
          <w:szCs w:val="28"/>
          <w:lang w:val="uk-UA"/>
        </w:rPr>
        <w:t xml:space="preserve">нції. Після закінчення  </w:t>
      </w:r>
      <w:r w:rsidR="00F651F0">
        <w:rPr>
          <w:sz w:val="28"/>
          <w:szCs w:val="28"/>
          <w:lang w:val="uk-UA"/>
        </w:rPr>
        <w:t>30</w:t>
      </w:r>
      <w:r w:rsidR="00CD6E94" w:rsidRPr="0029747B">
        <w:rPr>
          <w:sz w:val="28"/>
          <w:szCs w:val="28"/>
          <w:lang w:val="uk-UA"/>
        </w:rPr>
        <w:t>-</w:t>
      </w:r>
      <w:r w:rsidR="00F651F0">
        <w:rPr>
          <w:sz w:val="28"/>
          <w:szCs w:val="28"/>
          <w:lang w:val="uk-UA"/>
        </w:rPr>
        <w:t>6</w:t>
      </w:r>
      <w:r w:rsidR="00CD6E94" w:rsidRPr="0029747B">
        <w:rPr>
          <w:sz w:val="28"/>
          <w:szCs w:val="28"/>
          <w:lang w:val="uk-UA"/>
        </w:rPr>
        <w:t>0с  автоматично відключаться повітродувки і зуп</w:t>
      </w:r>
      <w:r w:rsidR="00CD6E94" w:rsidRPr="0029747B">
        <w:rPr>
          <w:sz w:val="28"/>
          <w:szCs w:val="28"/>
          <w:lang w:val="uk-UA"/>
        </w:rPr>
        <w:t>и</w:t>
      </w:r>
      <w:r w:rsidR="00CD6E94" w:rsidRPr="0029747B">
        <w:rPr>
          <w:sz w:val="28"/>
          <w:szCs w:val="28"/>
          <w:lang w:val="uk-UA"/>
        </w:rPr>
        <w:t>ниться електродвигун гідростанції.</w:t>
      </w:r>
    </w:p>
    <w:p w:rsidR="003F2A8B" w:rsidRDefault="00081260" w:rsidP="00EC626B">
      <w:pPr>
        <w:pStyle w:val="af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6.6. </w:t>
      </w:r>
      <w:r w:rsidR="008D28D8">
        <w:rPr>
          <w:rFonts w:ascii="Times New Roman" w:hAnsi="Times New Roman"/>
          <w:sz w:val="28"/>
          <w:szCs w:val="28"/>
          <w:lang w:val="uk-UA"/>
        </w:rPr>
        <w:t xml:space="preserve">Для підтримки масла в прогрітому стані в холодну пору року в проміжках очікування </w:t>
      </w:r>
      <w:r w:rsidR="00BE43FA">
        <w:rPr>
          <w:rFonts w:ascii="Times New Roman" w:hAnsi="Times New Roman"/>
          <w:sz w:val="28"/>
          <w:szCs w:val="28"/>
          <w:lang w:val="uk-UA"/>
        </w:rPr>
        <w:t>вагонів</w:t>
      </w:r>
      <w:r w:rsidR="008D28D8">
        <w:rPr>
          <w:rFonts w:ascii="Times New Roman" w:hAnsi="Times New Roman"/>
          <w:sz w:val="28"/>
          <w:szCs w:val="28"/>
          <w:lang w:val="uk-UA"/>
        </w:rPr>
        <w:t xml:space="preserve"> з зерном </w:t>
      </w:r>
      <w:r w:rsidR="002C7BF9">
        <w:rPr>
          <w:rFonts w:ascii="Times New Roman" w:hAnsi="Times New Roman"/>
          <w:sz w:val="28"/>
          <w:szCs w:val="28"/>
          <w:lang w:val="uk-UA"/>
        </w:rPr>
        <w:t xml:space="preserve">виріб обладнаний  автоматичною системою підігріву масла в кожному з баків гідростанцій. Система складається з двох двоканальних контролерів температури </w:t>
      </w:r>
      <w:r w:rsidR="002C7BF9" w:rsidRPr="005772E7">
        <w:rPr>
          <w:rFonts w:ascii="Times New Roman" w:hAnsi="Times New Roman"/>
          <w:b/>
          <w:sz w:val="28"/>
          <w:szCs w:val="28"/>
          <w:lang w:val="uk-UA"/>
        </w:rPr>
        <w:t>«</w:t>
      </w:r>
      <w:r w:rsidR="00416B90" w:rsidRPr="005772E7">
        <w:rPr>
          <w:rFonts w:ascii="Times New Roman" w:hAnsi="Times New Roman"/>
          <w:b/>
          <w:sz w:val="28"/>
          <w:szCs w:val="28"/>
        </w:rPr>
        <w:t>terneo</w:t>
      </w:r>
      <w:r w:rsidR="00416B90" w:rsidRPr="005772E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416B90" w:rsidRPr="005772E7">
        <w:rPr>
          <w:rFonts w:ascii="Times New Roman" w:hAnsi="Times New Roman"/>
          <w:b/>
          <w:sz w:val="28"/>
          <w:szCs w:val="28"/>
        </w:rPr>
        <w:t>k</w:t>
      </w:r>
      <w:r w:rsidR="00416B90" w:rsidRPr="005772E7">
        <w:rPr>
          <w:rFonts w:ascii="Times New Roman" w:hAnsi="Times New Roman"/>
          <w:b/>
          <w:sz w:val="28"/>
          <w:szCs w:val="28"/>
          <w:lang w:val="ru-RU"/>
        </w:rPr>
        <w:t>2</w:t>
      </w:r>
      <w:r w:rsidR="002C7BF9" w:rsidRPr="005772E7">
        <w:rPr>
          <w:rFonts w:ascii="Times New Roman" w:hAnsi="Times New Roman"/>
          <w:b/>
          <w:sz w:val="28"/>
          <w:szCs w:val="28"/>
          <w:lang w:val="uk-UA"/>
        </w:rPr>
        <w:t>»</w:t>
      </w:r>
      <w:r w:rsidR="002C7BF9" w:rsidRPr="002C7BF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C7BF9">
        <w:rPr>
          <w:rFonts w:ascii="Times New Roman" w:hAnsi="Times New Roman"/>
          <w:sz w:val="28"/>
          <w:szCs w:val="28"/>
          <w:lang w:val="uk-UA"/>
        </w:rPr>
        <w:t>та чотирьох електричних нагрівачів (по одному на гідростанцію). Температура масла підтримується на заданому рівні автоматично навіть на не працюючому пробовідбірнику</w:t>
      </w:r>
      <w:r w:rsidR="0007399D">
        <w:rPr>
          <w:rFonts w:ascii="Times New Roman" w:hAnsi="Times New Roman"/>
          <w:sz w:val="28"/>
          <w:szCs w:val="28"/>
          <w:lang w:val="uk-UA"/>
        </w:rPr>
        <w:t>, але система повинна бути підключена до електромережі</w:t>
      </w:r>
      <w:r w:rsidR="002C7BF9">
        <w:rPr>
          <w:rFonts w:ascii="Times New Roman" w:hAnsi="Times New Roman"/>
          <w:sz w:val="28"/>
          <w:szCs w:val="28"/>
          <w:lang w:val="uk-UA"/>
        </w:rPr>
        <w:t>.</w:t>
      </w:r>
    </w:p>
    <w:p w:rsidR="00D303C2" w:rsidRPr="00D303C2" w:rsidRDefault="00D303C2" w:rsidP="00EC626B">
      <w:pPr>
        <w:pStyle w:val="af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val="uk-UA"/>
        </w:rPr>
      </w:pPr>
      <w:r w:rsidRPr="004263B5">
        <w:rPr>
          <w:rFonts w:ascii="Times New Roman" w:hAnsi="Times New Roman"/>
          <w:sz w:val="28"/>
          <w:szCs w:val="28"/>
          <w:lang w:val="uk-UA"/>
        </w:rPr>
        <w:t>При</w:t>
      </w:r>
      <w:r w:rsidRPr="002C7BF9">
        <w:rPr>
          <w:rFonts w:ascii="Times New Roman" w:hAnsi="Times New Roman"/>
          <w:sz w:val="28"/>
          <w:szCs w:val="28"/>
          <w:lang w:val="uk-UA"/>
        </w:rPr>
        <w:t xml:space="preserve"> необхідності прогріти</w:t>
      </w:r>
      <w:r w:rsidRPr="004263B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маслопроводи та гідромотори приводів зондів, необхідно натиснути на </w:t>
      </w:r>
      <w:r w:rsidRPr="0029747B">
        <w:rPr>
          <w:rFonts w:ascii="Times New Roman" w:hAnsi="Times New Roman"/>
          <w:sz w:val="28"/>
          <w:szCs w:val="28"/>
          <w:lang w:val="uk-UA"/>
        </w:rPr>
        <w:t>кнопку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772E7">
        <w:rPr>
          <w:rFonts w:ascii="Times New Roman" w:hAnsi="Times New Roman"/>
          <w:b/>
          <w:sz w:val="28"/>
          <w:szCs w:val="28"/>
          <w:lang w:val="uk-UA"/>
        </w:rPr>
        <w:t>«0»</w:t>
      </w:r>
      <w:r w:rsidRPr="0029747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команди </w:t>
      </w:r>
      <w:r w:rsidRPr="005772E7">
        <w:rPr>
          <w:rFonts w:ascii="Times New Roman" w:hAnsi="Times New Roman"/>
          <w:b/>
          <w:sz w:val="28"/>
          <w:szCs w:val="28"/>
          <w:lang w:val="uk-UA"/>
        </w:rPr>
        <w:t>«</w:t>
      </w:r>
      <w:r w:rsidRPr="005772E7">
        <w:rPr>
          <w:rFonts w:ascii="Times New Roman" w:hAnsi="Times New Roman"/>
          <w:b/>
          <w:sz w:val="28"/>
          <w:szCs w:val="28"/>
          <w:lang w:val="ru-RU"/>
        </w:rPr>
        <w:t>Подогрев</w:t>
      </w:r>
      <w:r w:rsidRPr="005772E7">
        <w:rPr>
          <w:rFonts w:ascii="Times New Roman" w:hAnsi="Times New Roman"/>
          <w:b/>
          <w:sz w:val="28"/>
          <w:szCs w:val="28"/>
          <w:lang w:val="uk-UA"/>
        </w:rPr>
        <w:t xml:space="preserve">» </w:t>
      </w:r>
      <w:r w:rsidRPr="002C7BF9">
        <w:rPr>
          <w:rFonts w:ascii="Times New Roman" w:hAnsi="Times New Roman"/>
          <w:sz w:val="28"/>
          <w:szCs w:val="28"/>
          <w:lang w:val="uk-UA"/>
        </w:rPr>
        <w:t xml:space="preserve">на панелі </w:t>
      </w:r>
      <w:r w:rsidRPr="00D71189">
        <w:rPr>
          <w:rFonts w:ascii="Times New Roman" w:hAnsi="Times New Roman"/>
          <w:bCs/>
          <w:sz w:val="28"/>
          <w:szCs w:val="28"/>
          <w:lang w:val="uk-UA"/>
        </w:rPr>
        <w:t xml:space="preserve">управління </w:t>
      </w:r>
      <w:r w:rsidRPr="005772E7">
        <w:rPr>
          <w:rFonts w:ascii="Times New Roman" w:hAnsi="Times New Roman"/>
          <w:b/>
          <w:bCs/>
          <w:sz w:val="28"/>
          <w:szCs w:val="28"/>
          <w:lang w:val="uk-UA"/>
        </w:rPr>
        <w:t>«ОВЕН»</w:t>
      </w:r>
      <w:r w:rsidRPr="005772E7">
        <w:rPr>
          <w:rFonts w:ascii="Times New Roman" w:hAnsi="Times New Roman"/>
          <w:b/>
          <w:sz w:val="28"/>
          <w:szCs w:val="28"/>
          <w:lang w:val="uk-UA"/>
        </w:rPr>
        <w:t xml:space="preserve"> ИП-320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29747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або на пульту дистанційного радіоуправління  комбінацію кнопок </w:t>
      </w:r>
      <w:r w:rsidRPr="005772E7">
        <w:rPr>
          <w:rFonts w:ascii="Times New Roman" w:hAnsi="Times New Roman"/>
          <w:b/>
          <w:sz w:val="28"/>
          <w:szCs w:val="28"/>
          <w:lang w:val="uk-UA"/>
        </w:rPr>
        <w:t>«</w:t>
      </w:r>
      <w:r w:rsidRPr="005772E7">
        <w:rPr>
          <w:rFonts w:ascii="Times New Roman" w:hAnsi="Times New Roman"/>
          <w:b/>
          <w:sz w:val="28"/>
          <w:szCs w:val="28"/>
        </w:rPr>
        <w:t>F</w:t>
      </w:r>
      <w:r w:rsidR="005772E7" w:rsidRPr="005772E7">
        <w:rPr>
          <w:rFonts w:ascii="Times New Roman" w:hAnsi="Times New Roman"/>
          <w:b/>
          <w:sz w:val="28"/>
          <w:szCs w:val="28"/>
          <w:lang w:val="ru-RU"/>
        </w:rPr>
        <w:t>2</w:t>
      </w:r>
      <w:r w:rsidRPr="005772E7">
        <w:rPr>
          <w:rFonts w:ascii="Times New Roman" w:hAnsi="Times New Roman"/>
          <w:b/>
          <w:sz w:val="28"/>
          <w:szCs w:val="28"/>
          <w:lang w:val="uk-UA"/>
        </w:rPr>
        <w:t xml:space="preserve"> + </w:t>
      </w:r>
      <w:r w:rsidRPr="005772E7">
        <w:rPr>
          <w:rFonts w:ascii="Times New Roman" w:hAnsi="Times New Roman"/>
          <w:b/>
          <w:sz w:val="28"/>
          <w:szCs w:val="28"/>
        </w:rPr>
        <w:t>NORTH</w:t>
      </w:r>
      <w:r w:rsidRPr="005772E7">
        <w:rPr>
          <w:rFonts w:ascii="Times New Roman" w:hAnsi="Times New Roman"/>
          <w:b/>
          <w:sz w:val="28"/>
          <w:szCs w:val="28"/>
          <w:lang w:val="uk-UA"/>
        </w:rPr>
        <w:t>»</w:t>
      </w:r>
      <w:r w:rsidRPr="004263B5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C18E0">
        <w:rPr>
          <w:rFonts w:ascii="Times New Roman" w:hAnsi="Times New Roman"/>
          <w:sz w:val="28"/>
          <w:szCs w:val="28"/>
          <w:lang w:val="uk-UA"/>
        </w:rPr>
        <w:t>або</w:t>
      </w:r>
      <w:r w:rsidRPr="004263B5">
        <w:rPr>
          <w:rFonts w:ascii="Times New Roman" w:hAnsi="Times New Roman"/>
          <w:sz w:val="28"/>
          <w:szCs w:val="28"/>
          <w:lang w:val="uk-UA"/>
        </w:rPr>
        <w:t xml:space="preserve"> ж на </w:t>
      </w:r>
      <w:r w:rsidRPr="007C18E0">
        <w:rPr>
          <w:rFonts w:ascii="Times New Roman" w:hAnsi="Times New Roman"/>
          <w:sz w:val="28"/>
          <w:szCs w:val="28"/>
          <w:lang w:val="uk-UA"/>
        </w:rPr>
        <w:t>стаціонарному пультові комбінацію</w:t>
      </w:r>
      <w:r w:rsidRPr="004263B5">
        <w:rPr>
          <w:rFonts w:ascii="Times New Roman" w:hAnsi="Times New Roman"/>
          <w:sz w:val="28"/>
          <w:szCs w:val="28"/>
          <w:lang w:val="uk-UA"/>
        </w:rPr>
        <w:t xml:space="preserve"> кнопок </w:t>
      </w:r>
      <w:r w:rsidRPr="005772E7">
        <w:rPr>
          <w:rFonts w:ascii="Times New Roman" w:hAnsi="Times New Roman"/>
          <w:b/>
          <w:sz w:val="28"/>
          <w:szCs w:val="28"/>
          <w:lang w:val="uk-UA"/>
        </w:rPr>
        <w:t>«</w:t>
      </w:r>
      <w:r w:rsidRPr="005772E7">
        <w:rPr>
          <w:rFonts w:ascii="Times New Roman" w:hAnsi="Times New Roman"/>
          <w:b/>
          <w:sz w:val="28"/>
          <w:szCs w:val="28"/>
        </w:rPr>
        <w:t>F</w:t>
      </w:r>
      <w:r w:rsidRPr="005772E7">
        <w:rPr>
          <w:rFonts w:ascii="Times New Roman" w:hAnsi="Times New Roman"/>
          <w:b/>
          <w:sz w:val="28"/>
          <w:szCs w:val="28"/>
          <w:lang w:val="uk-UA"/>
        </w:rPr>
        <w:t>2 + НАЗАД»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29747B">
        <w:rPr>
          <w:rFonts w:ascii="Times New Roman" w:hAnsi="Times New Roman"/>
          <w:sz w:val="28"/>
          <w:szCs w:val="28"/>
          <w:lang w:val="uk-UA"/>
        </w:rPr>
        <w:t>Включ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29747B">
        <w:rPr>
          <w:rFonts w:ascii="Times New Roman" w:hAnsi="Times New Roman"/>
          <w:sz w:val="28"/>
          <w:szCs w:val="28"/>
          <w:lang w:val="uk-UA"/>
        </w:rPr>
        <w:t>ться холостий режим гідростанції.</w:t>
      </w:r>
      <w:r>
        <w:rPr>
          <w:rFonts w:ascii="Times New Roman" w:hAnsi="Times New Roman"/>
          <w:sz w:val="28"/>
          <w:szCs w:val="28"/>
          <w:lang w:val="uk-UA"/>
        </w:rPr>
        <w:t xml:space="preserve"> В такому режимі гідростанція працює з мінімальним енергоспоживанням на протязі </w:t>
      </w:r>
      <w:r w:rsidRPr="00BE43FA">
        <w:rPr>
          <w:rFonts w:ascii="Times New Roman" w:hAnsi="Times New Roman"/>
          <w:sz w:val="28"/>
          <w:szCs w:val="28"/>
          <w:lang w:val="ru-RU"/>
        </w:rPr>
        <w:t>часу</w:t>
      </w:r>
      <w:r w:rsidRPr="00BE43FA">
        <w:rPr>
          <w:rFonts w:ascii="Times New Roman" w:hAnsi="Times New Roman"/>
          <w:sz w:val="28"/>
          <w:szCs w:val="28"/>
          <w:lang w:val="uk-UA"/>
        </w:rPr>
        <w:t xml:space="preserve"> що запрограмований заздалегідь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843EA">
        <w:rPr>
          <w:rFonts w:ascii="Times New Roman" w:hAnsi="Times New Roman"/>
          <w:sz w:val="28"/>
          <w:szCs w:val="28"/>
          <w:lang w:val="uk-UA"/>
        </w:rPr>
        <w:t xml:space="preserve">на панелі </w:t>
      </w:r>
      <w:r w:rsidRPr="00D71189">
        <w:rPr>
          <w:rFonts w:ascii="Times New Roman" w:hAnsi="Times New Roman"/>
          <w:bCs/>
          <w:sz w:val="28"/>
          <w:szCs w:val="28"/>
          <w:lang w:val="uk-UA"/>
        </w:rPr>
        <w:t xml:space="preserve">управління </w:t>
      </w:r>
      <w:r w:rsidRPr="005772E7">
        <w:rPr>
          <w:rFonts w:ascii="Times New Roman" w:hAnsi="Times New Roman"/>
          <w:b/>
          <w:bCs/>
          <w:sz w:val="28"/>
          <w:szCs w:val="28"/>
          <w:lang w:val="uk-UA"/>
        </w:rPr>
        <w:t>«ОВЕН»</w:t>
      </w:r>
      <w:r w:rsidRPr="005772E7">
        <w:rPr>
          <w:rFonts w:ascii="Times New Roman" w:hAnsi="Times New Roman"/>
          <w:b/>
          <w:sz w:val="28"/>
          <w:szCs w:val="28"/>
          <w:lang w:val="uk-UA"/>
        </w:rPr>
        <w:t xml:space="preserve"> ИП-320 </w:t>
      </w:r>
      <w:r w:rsidRPr="009843EA">
        <w:rPr>
          <w:rFonts w:ascii="Times New Roman" w:hAnsi="Times New Roman"/>
          <w:sz w:val="28"/>
          <w:szCs w:val="28"/>
          <w:lang w:val="uk-UA"/>
        </w:rPr>
        <w:t>(від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843EA">
        <w:rPr>
          <w:rFonts w:ascii="Times New Roman" w:hAnsi="Times New Roman"/>
          <w:sz w:val="28"/>
          <w:szCs w:val="28"/>
          <w:lang w:val="uk-UA"/>
        </w:rPr>
        <w:t xml:space="preserve"> 3</w:t>
      </w:r>
      <w:r>
        <w:rPr>
          <w:rFonts w:ascii="Times New Roman" w:hAnsi="Times New Roman"/>
          <w:sz w:val="28"/>
          <w:szCs w:val="28"/>
          <w:lang w:val="uk-UA"/>
        </w:rPr>
        <w:t xml:space="preserve"> до 10 хвилин). Далі запрограмована пауза (</w:t>
      </w:r>
      <w:r>
        <w:rPr>
          <w:sz w:val="28"/>
          <w:szCs w:val="28"/>
          <w:lang w:val="uk-UA"/>
        </w:rPr>
        <w:t>від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3</w:t>
      </w:r>
      <w:r>
        <w:rPr>
          <w:rFonts w:ascii="Times New Roman" w:hAnsi="Times New Roman"/>
          <w:sz w:val="28"/>
          <w:szCs w:val="28"/>
          <w:lang w:val="uk-UA"/>
        </w:rPr>
        <w:t xml:space="preserve"> до 10 хвилин) і знову робота в холостому режимі. Цикл буде повторюватися доки його примусово не буде відключено. Відключення </w:t>
      </w:r>
      <w:r w:rsidRPr="00D303C2">
        <w:rPr>
          <w:rFonts w:ascii="Times New Roman" w:hAnsi="Times New Roman"/>
          <w:sz w:val="28"/>
          <w:szCs w:val="28"/>
          <w:lang w:val="uk-UA"/>
        </w:rPr>
        <w:t xml:space="preserve">команди </w:t>
      </w:r>
      <w:r w:rsidRPr="005772E7">
        <w:rPr>
          <w:rFonts w:ascii="Times New Roman" w:hAnsi="Times New Roman"/>
          <w:b/>
          <w:sz w:val="28"/>
          <w:szCs w:val="28"/>
          <w:lang w:val="uk-UA"/>
        </w:rPr>
        <w:t>«</w:t>
      </w:r>
      <w:r w:rsidRPr="0028168F">
        <w:rPr>
          <w:rFonts w:ascii="Times New Roman" w:hAnsi="Times New Roman"/>
          <w:b/>
          <w:sz w:val="28"/>
          <w:szCs w:val="28"/>
          <w:lang w:val="uk-UA"/>
        </w:rPr>
        <w:t>Подогрев</w:t>
      </w:r>
      <w:r w:rsidRPr="005772E7">
        <w:rPr>
          <w:rFonts w:ascii="Times New Roman" w:hAnsi="Times New Roman"/>
          <w:b/>
          <w:sz w:val="28"/>
          <w:szCs w:val="28"/>
          <w:lang w:val="uk-UA"/>
        </w:rPr>
        <w:t>»</w:t>
      </w:r>
      <w:r w:rsidRPr="00D303C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виконується повторним короткочасним натискуванням на </w:t>
      </w:r>
      <w:r w:rsidRPr="0029747B">
        <w:rPr>
          <w:rFonts w:ascii="Times New Roman" w:hAnsi="Times New Roman"/>
          <w:sz w:val="28"/>
          <w:szCs w:val="28"/>
          <w:lang w:val="uk-UA"/>
        </w:rPr>
        <w:t xml:space="preserve">кнопку </w:t>
      </w:r>
      <w:r w:rsidRPr="005772E7">
        <w:rPr>
          <w:rFonts w:ascii="Times New Roman" w:hAnsi="Times New Roman"/>
          <w:b/>
          <w:sz w:val="28"/>
          <w:szCs w:val="28"/>
          <w:lang w:val="uk-UA"/>
        </w:rPr>
        <w:t>«</w:t>
      </w:r>
      <w:r w:rsidRPr="0028168F">
        <w:rPr>
          <w:rFonts w:ascii="Times New Roman" w:hAnsi="Times New Roman"/>
          <w:b/>
          <w:sz w:val="28"/>
          <w:szCs w:val="28"/>
          <w:lang w:val="uk-UA"/>
        </w:rPr>
        <w:t>Подогрев</w:t>
      </w:r>
      <w:r w:rsidRPr="005772E7">
        <w:rPr>
          <w:rFonts w:ascii="Times New Roman" w:hAnsi="Times New Roman"/>
          <w:b/>
          <w:sz w:val="28"/>
          <w:szCs w:val="28"/>
          <w:lang w:val="uk-UA"/>
        </w:rPr>
        <w:t>»</w:t>
      </w:r>
      <w:r>
        <w:rPr>
          <w:rFonts w:ascii="Times New Roman" w:hAnsi="Times New Roman"/>
          <w:sz w:val="28"/>
          <w:szCs w:val="28"/>
          <w:lang w:val="uk-UA"/>
        </w:rPr>
        <w:t xml:space="preserve"> на</w:t>
      </w:r>
      <w:r w:rsidRPr="0093372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843EA">
        <w:rPr>
          <w:rFonts w:ascii="Times New Roman" w:hAnsi="Times New Roman"/>
          <w:sz w:val="28"/>
          <w:szCs w:val="28"/>
          <w:lang w:val="uk-UA"/>
        </w:rPr>
        <w:t xml:space="preserve">панелі </w:t>
      </w:r>
      <w:r w:rsidRPr="00D71189">
        <w:rPr>
          <w:rFonts w:ascii="Times New Roman" w:hAnsi="Times New Roman"/>
          <w:bCs/>
          <w:sz w:val="28"/>
          <w:szCs w:val="28"/>
          <w:lang w:val="uk-UA"/>
        </w:rPr>
        <w:t xml:space="preserve">управління </w:t>
      </w:r>
      <w:r w:rsidRPr="005772E7">
        <w:rPr>
          <w:rFonts w:ascii="Times New Roman" w:hAnsi="Times New Roman"/>
          <w:b/>
          <w:bCs/>
          <w:sz w:val="28"/>
          <w:szCs w:val="28"/>
          <w:lang w:val="uk-UA"/>
        </w:rPr>
        <w:t>«ОВЕН»</w:t>
      </w:r>
      <w:r w:rsidRPr="005772E7">
        <w:rPr>
          <w:rFonts w:ascii="Times New Roman" w:hAnsi="Times New Roman"/>
          <w:b/>
          <w:sz w:val="28"/>
          <w:szCs w:val="28"/>
          <w:lang w:val="uk-UA"/>
        </w:rPr>
        <w:t xml:space="preserve"> ИП-320</w:t>
      </w:r>
      <w:r>
        <w:rPr>
          <w:rFonts w:ascii="Times New Roman" w:hAnsi="Times New Roman"/>
          <w:sz w:val="28"/>
          <w:szCs w:val="28"/>
          <w:lang w:val="uk-UA"/>
        </w:rPr>
        <w:t xml:space="preserve">,  </w:t>
      </w:r>
      <w:r w:rsidRPr="007C18E0">
        <w:rPr>
          <w:rFonts w:ascii="Times New Roman" w:hAnsi="Times New Roman"/>
          <w:sz w:val="28"/>
          <w:szCs w:val="28"/>
          <w:lang w:val="uk-UA"/>
        </w:rPr>
        <w:t>або</w:t>
      </w:r>
      <w:r w:rsidRPr="004263B5">
        <w:rPr>
          <w:rFonts w:ascii="Times New Roman" w:hAnsi="Times New Roman"/>
          <w:sz w:val="28"/>
          <w:szCs w:val="28"/>
          <w:lang w:val="uk-UA"/>
        </w:rPr>
        <w:t xml:space="preserve"> ж на </w:t>
      </w:r>
      <w:r w:rsidRPr="007C18E0">
        <w:rPr>
          <w:rFonts w:ascii="Times New Roman" w:hAnsi="Times New Roman"/>
          <w:sz w:val="28"/>
          <w:szCs w:val="28"/>
          <w:lang w:val="uk-UA"/>
        </w:rPr>
        <w:t>стаціонарному пультові комбінацію</w:t>
      </w:r>
      <w:r w:rsidRPr="004263B5">
        <w:rPr>
          <w:rFonts w:ascii="Times New Roman" w:hAnsi="Times New Roman"/>
          <w:sz w:val="28"/>
          <w:szCs w:val="28"/>
          <w:lang w:val="uk-UA"/>
        </w:rPr>
        <w:t xml:space="preserve"> кнопок </w:t>
      </w:r>
      <w:r w:rsidRPr="005772E7">
        <w:rPr>
          <w:rFonts w:ascii="Times New Roman" w:hAnsi="Times New Roman"/>
          <w:b/>
          <w:sz w:val="28"/>
          <w:szCs w:val="28"/>
          <w:lang w:val="uk-UA"/>
        </w:rPr>
        <w:t>«</w:t>
      </w:r>
      <w:r w:rsidRPr="005772E7">
        <w:rPr>
          <w:rFonts w:ascii="Times New Roman" w:hAnsi="Times New Roman"/>
          <w:b/>
          <w:sz w:val="28"/>
          <w:szCs w:val="28"/>
        </w:rPr>
        <w:t>F</w:t>
      </w:r>
      <w:r w:rsidR="005772E7">
        <w:rPr>
          <w:rFonts w:ascii="Times New Roman" w:hAnsi="Times New Roman"/>
          <w:b/>
          <w:sz w:val="28"/>
          <w:szCs w:val="28"/>
          <w:lang w:val="uk-UA"/>
        </w:rPr>
        <w:t xml:space="preserve">2 + </w:t>
      </w:r>
      <w:r w:rsidRPr="005772E7">
        <w:rPr>
          <w:rFonts w:ascii="Times New Roman" w:hAnsi="Times New Roman"/>
          <w:b/>
          <w:sz w:val="28"/>
          <w:szCs w:val="28"/>
          <w:lang w:val="uk-UA"/>
        </w:rPr>
        <w:t>НАЗАД»</w:t>
      </w:r>
      <w:r w:rsidRPr="00D303C2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 xml:space="preserve">або на пульті дистанційного радіоуправління комбінацію кнопок </w:t>
      </w:r>
      <w:r w:rsidRPr="005772E7">
        <w:rPr>
          <w:rFonts w:ascii="Times New Roman" w:hAnsi="Times New Roman"/>
          <w:b/>
          <w:sz w:val="28"/>
          <w:szCs w:val="28"/>
          <w:lang w:val="uk-UA"/>
        </w:rPr>
        <w:t>«</w:t>
      </w:r>
      <w:r w:rsidRPr="005772E7">
        <w:rPr>
          <w:rFonts w:ascii="Times New Roman" w:hAnsi="Times New Roman"/>
          <w:b/>
          <w:sz w:val="28"/>
          <w:szCs w:val="28"/>
        </w:rPr>
        <w:t>F</w:t>
      </w:r>
      <w:r w:rsidR="005772E7">
        <w:rPr>
          <w:rFonts w:ascii="Times New Roman" w:hAnsi="Times New Roman"/>
          <w:b/>
          <w:sz w:val="28"/>
          <w:szCs w:val="28"/>
          <w:lang w:val="uk-UA"/>
        </w:rPr>
        <w:t xml:space="preserve"> + </w:t>
      </w:r>
      <w:r w:rsidRPr="005772E7">
        <w:rPr>
          <w:rFonts w:ascii="Times New Roman" w:hAnsi="Times New Roman"/>
          <w:b/>
          <w:sz w:val="28"/>
          <w:szCs w:val="28"/>
        </w:rPr>
        <w:t>NORTH</w:t>
      </w:r>
      <w:r w:rsidRPr="005772E7">
        <w:rPr>
          <w:rFonts w:ascii="Times New Roman" w:hAnsi="Times New Roman"/>
          <w:b/>
          <w:sz w:val="28"/>
          <w:szCs w:val="28"/>
          <w:lang w:val="uk-UA"/>
        </w:rPr>
        <w:t>»</w:t>
      </w:r>
      <w:r w:rsidRPr="00D303C2">
        <w:rPr>
          <w:rFonts w:ascii="Times New Roman" w:hAnsi="Times New Roman"/>
          <w:sz w:val="28"/>
          <w:szCs w:val="28"/>
          <w:lang w:val="uk-UA"/>
        </w:rPr>
        <w:t>. Припинення</w:t>
      </w:r>
      <w:r w:rsidRPr="00D303C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303C2">
        <w:rPr>
          <w:rFonts w:ascii="Times New Roman" w:hAnsi="Times New Roman"/>
          <w:sz w:val="28"/>
          <w:szCs w:val="28"/>
          <w:lang w:val="uk-UA"/>
        </w:rPr>
        <w:t>команди</w:t>
      </w:r>
      <w:r w:rsidRPr="00D303C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772E7">
        <w:rPr>
          <w:rFonts w:ascii="Times New Roman" w:hAnsi="Times New Roman"/>
          <w:b/>
          <w:sz w:val="28"/>
          <w:szCs w:val="28"/>
          <w:lang w:val="ru-RU"/>
        </w:rPr>
        <w:t>«Подогрев»</w:t>
      </w:r>
      <w:r w:rsidRPr="00D303C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303C2">
        <w:rPr>
          <w:rFonts w:ascii="Times New Roman" w:hAnsi="Times New Roman"/>
          <w:sz w:val="28"/>
          <w:szCs w:val="28"/>
          <w:lang w:val="uk-UA"/>
        </w:rPr>
        <w:t>також</w:t>
      </w:r>
      <w:r w:rsidRPr="00D303C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303C2">
        <w:rPr>
          <w:rFonts w:ascii="Times New Roman" w:hAnsi="Times New Roman"/>
          <w:sz w:val="28"/>
          <w:szCs w:val="28"/>
          <w:lang w:val="uk-UA"/>
        </w:rPr>
        <w:t>відбудеться</w:t>
      </w:r>
      <w:r w:rsidRPr="00D303C2">
        <w:rPr>
          <w:rFonts w:ascii="Times New Roman" w:hAnsi="Times New Roman"/>
          <w:sz w:val="28"/>
          <w:szCs w:val="28"/>
          <w:lang w:val="ru-RU"/>
        </w:rPr>
        <w:t xml:space="preserve"> при </w:t>
      </w:r>
      <w:r w:rsidRPr="00D303C2">
        <w:rPr>
          <w:rFonts w:ascii="Times New Roman" w:hAnsi="Times New Roman"/>
          <w:sz w:val="28"/>
          <w:szCs w:val="28"/>
          <w:lang w:val="uk-UA"/>
        </w:rPr>
        <w:t>натискуванні</w:t>
      </w:r>
      <w:r w:rsidRPr="00D303C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на кнопку </w:t>
      </w:r>
      <w:r w:rsidRPr="005772E7">
        <w:rPr>
          <w:rFonts w:ascii="Times New Roman" w:hAnsi="Times New Roman"/>
          <w:b/>
          <w:sz w:val="28"/>
          <w:szCs w:val="28"/>
          <w:lang w:val="uk-UA"/>
        </w:rPr>
        <w:t>«</w:t>
      </w:r>
      <w:r w:rsidRPr="005772E7">
        <w:rPr>
          <w:rFonts w:ascii="Times New Roman" w:hAnsi="Times New Roman"/>
          <w:b/>
          <w:sz w:val="28"/>
          <w:szCs w:val="28"/>
          <w:lang w:val="ru-RU"/>
        </w:rPr>
        <w:t>ДОГОРИ</w:t>
      </w:r>
      <w:r w:rsidRPr="005772E7">
        <w:rPr>
          <w:rFonts w:ascii="Times New Roman" w:hAnsi="Times New Roman"/>
          <w:b/>
          <w:sz w:val="28"/>
          <w:szCs w:val="28"/>
          <w:lang w:val="uk-UA"/>
        </w:rPr>
        <w:t>»</w:t>
      </w:r>
      <w:r w:rsidRPr="00D303C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303C2">
        <w:rPr>
          <w:rFonts w:ascii="Times New Roman" w:hAnsi="Times New Roman"/>
          <w:sz w:val="28"/>
          <w:szCs w:val="28"/>
          <w:lang w:val="uk-UA"/>
        </w:rPr>
        <w:t>стаціонарного</w:t>
      </w:r>
      <w:r w:rsidRPr="00D303C2">
        <w:rPr>
          <w:rFonts w:ascii="Times New Roman" w:hAnsi="Times New Roman"/>
          <w:sz w:val="28"/>
          <w:szCs w:val="28"/>
          <w:lang w:val="ru-RU"/>
        </w:rPr>
        <w:t xml:space="preserve"> пульта </w:t>
      </w:r>
      <w:r w:rsidRPr="00D303C2">
        <w:rPr>
          <w:rFonts w:ascii="Times New Roman" w:hAnsi="Times New Roman"/>
          <w:sz w:val="28"/>
          <w:szCs w:val="28"/>
          <w:lang w:val="uk-UA"/>
        </w:rPr>
        <w:t>управління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D303C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303C2">
        <w:rPr>
          <w:rFonts w:ascii="Times New Roman" w:hAnsi="Times New Roman"/>
          <w:sz w:val="28"/>
          <w:szCs w:val="28"/>
          <w:lang w:val="uk-UA"/>
        </w:rPr>
        <w:t>або</w:t>
      </w:r>
      <w:r w:rsidRPr="00D303C2">
        <w:rPr>
          <w:rFonts w:ascii="Times New Roman" w:hAnsi="Times New Roman"/>
          <w:sz w:val="28"/>
          <w:szCs w:val="28"/>
          <w:lang w:val="ru-RU"/>
        </w:rPr>
        <w:t xml:space="preserve"> на кнопку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772E7">
        <w:rPr>
          <w:rFonts w:ascii="Times New Roman" w:hAnsi="Times New Roman"/>
          <w:b/>
          <w:sz w:val="28"/>
          <w:szCs w:val="28"/>
          <w:lang w:val="uk-UA"/>
        </w:rPr>
        <w:t>«</w:t>
      </w:r>
      <w:r w:rsidRPr="005772E7">
        <w:rPr>
          <w:rFonts w:ascii="Times New Roman" w:hAnsi="Times New Roman"/>
          <w:b/>
          <w:sz w:val="28"/>
          <w:szCs w:val="28"/>
        </w:rPr>
        <w:t>UP</w:t>
      </w:r>
      <w:r w:rsidRPr="005772E7">
        <w:rPr>
          <w:rFonts w:ascii="Times New Roman" w:hAnsi="Times New Roman"/>
          <w:b/>
          <w:sz w:val="28"/>
          <w:szCs w:val="28"/>
          <w:lang w:val="uk-UA"/>
        </w:rPr>
        <w:t>»</w:t>
      </w:r>
      <w:r>
        <w:rPr>
          <w:rFonts w:ascii="Times New Roman" w:hAnsi="Times New Roman"/>
          <w:sz w:val="28"/>
          <w:szCs w:val="28"/>
          <w:lang w:val="uk-UA"/>
        </w:rPr>
        <w:t xml:space="preserve"> на пульт</w:t>
      </w:r>
      <w:r w:rsidRPr="00D303C2">
        <w:rPr>
          <w:rFonts w:ascii="Times New Roman" w:hAnsi="Times New Roman"/>
          <w:sz w:val="28"/>
          <w:szCs w:val="28"/>
          <w:lang w:val="ru-RU"/>
        </w:rPr>
        <w:t>у</w:t>
      </w:r>
      <w:r>
        <w:rPr>
          <w:rFonts w:ascii="Times New Roman" w:hAnsi="Times New Roman"/>
          <w:sz w:val="28"/>
          <w:szCs w:val="28"/>
          <w:lang w:val="uk-UA"/>
        </w:rPr>
        <w:t xml:space="preserve"> дистанційного </w:t>
      </w:r>
      <w:r w:rsidRPr="00D303C2">
        <w:rPr>
          <w:rFonts w:ascii="Times New Roman" w:hAnsi="Times New Roman"/>
          <w:sz w:val="28"/>
          <w:szCs w:val="28"/>
          <w:lang w:val="uk-UA"/>
        </w:rPr>
        <w:t>радіо</w:t>
      </w:r>
      <w:r>
        <w:rPr>
          <w:rFonts w:ascii="Times New Roman" w:hAnsi="Times New Roman"/>
          <w:sz w:val="28"/>
          <w:szCs w:val="28"/>
          <w:lang w:val="uk-UA"/>
        </w:rPr>
        <w:t>управління.</w:t>
      </w:r>
    </w:p>
    <w:p w:rsidR="002D0703" w:rsidRPr="0029747B" w:rsidRDefault="002D0703" w:rsidP="00EC626B">
      <w:pPr>
        <w:pStyle w:val="af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</w:t>
      </w:r>
      <w:r w:rsidR="00081260">
        <w:rPr>
          <w:rFonts w:ascii="Times New Roman" w:hAnsi="Times New Roman"/>
          <w:sz w:val="28"/>
          <w:szCs w:val="28"/>
          <w:lang w:val="uk-UA"/>
        </w:rPr>
        <w:t>7</w:t>
      </w:r>
      <w:r>
        <w:rPr>
          <w:rFonts w:ascii="Times New Roman" w:hAnsi="Times New Roman"/>
          <w:sz w:val="28"/>
          <w:szCs w:val="28"/>
          <w:lang w:val="uk-UA"/>
        </w:rPr>
        <w:t>. Також рекомендується в холодну пору року перед початком роботи, або після довгого простою</w:t>
      </w:r>
      <w:r w:rsidR="00392963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виконати 2-3 рази вхолосту переміщення зонда вниз і вгору. Тим самим прогріються маслопроводи які подають масло до зонда.</w:t>
      </w:r>
    </w:p>
    <w:p w:rsidR="00CD6E94" w:rsidRDefault="00A4750D" w:rsidP="00EC626B">
      <w:pPr>
        <w:pStyle w:val="af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</w:t>
      </w:r>
      <w:r w:rsidR="00081260">
        <w:rPr>
          <w:rFonts w:ascii="Times New Roman" w:hAnsi="Times New Roman"/>
          <w:sz w:val="28"/>
          <w:szCs w:val="28"/>
          <w:lang w:val="uk-UA"/>
        </w:rPr>
        <w:t>8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2C7BF9">
        <w:rPr>
          <w:rFonts w:ascii="Times New Roman" w:hAnsi="Times New Roman"/>
          <w:sz w:val="28"/>
          <w:szCs w:val="28"/>
          <w:lang w:val="uk-UA"/>
        </w:rPr>
        <w:t xml:space="preserve">Вагон </w:t>
      </w:r>
      <w:r w:rsidR="00CD6E94" w:rsidRPr="0029747B">
        <w:rPr>
          <w:rFonts w:ascii="Times New Roman" w:hAnsi="Times New Roman"/>
          <w:sz w:val="28"/>
          <w:szCs w:val="28"/>
          <w:lang w:val="uk-UA"/>
        </w:rPr>
        <w:t xml:space="preserve">із зерном встановити в зону дії пробовідбірника. </w:t>
      </w:r>
      <w:r w:rsidR="002C7BF9">
        <w:rPr>
          <w:rFonts w:ascii="Times New Roman" w:hAnsi="Times New Roman"/>
          <w:sz w:val="28"/>
          <w:szCs w:val="28"/>
          <w:lang w:val="uk-UA"/>
        </w:rPr>
        <w:t>Перевірити чи відчинені всі люки</w:t>
      </w:r>
      <w:r w:rsidR="006F61FC">
        <w:rPr>
          <w:rFonts w:ascii="Times New Roman" w:hAnsi="Times New Roman"/>
          <w:sz w:val="28"/>
          <w:szCs w:val="28"/>
          <w:lang w:val="uk-UA"/>
        </w:rPr>
        <w:t xml:space="preserve"> хопера. Якщо </w:t>
      </w:r>
      <w:r w:rsidR="003672A7">
        <w:rPr>
          <w:rFonts w:ascii="Times New Roman" w:hAnsi="Times New Roman"/>
          <w:sz w:val="28"/>
          <w:szCs w:val="28"/>
          <w:lang w:val="uk-UA"/>
        </w:rPr>
        <w:t xml:space="preserve">з якихось причин не має змоги відкрити один, або декілька люків, існує можливість виключення з процесу відповідних зондів. Відключення (включення) здійснюється натисканням відповідної комбінації кнопок на </w:t>
      </w:r>
      <w:r w:rsidR="003672A7" w:rsidRPr="003672A7">
        <w:rPr>
          <w:rFonts w:ascii="Times New Roman" w:hAnsi="Times New Roman"/>
          <w:sz w:val="28"/>
          <w:szCs w:val="28"/>
          <w:lang w:val="uk-UA"/>
        </w:rPr>
        <w:t>пульті дистанційного радіоуправління</w:t>
      </w:r>
      <w:r w:rsidR="003672A7">
        <w:rPr>
          <w:rFonts w:ascii="Times New Roman" w:hAnsi="Times New Roman"/>
          <w:sz w:val="28"/>
          <w:szCs w:val="28"/>
          <w:lang w:val="uk-UA"/>
        </w:rPr>
        <w:t>, а саме:</w:t>
      </w:r>
    </w:p>
    <w:p w:rsidR="003672A7" w:rsidRDefault="003672A7" w:rsidP="00EC626B">
      <w:pPr>
        <w:pStyle w:val="af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8E40E5">
        <w:rPr>
          <w:rFonts w:ascii="Times New Roman" w:hAnsi="Times New Roman"/>
          <w:b/>
          <w:sz w:val="28"/>
          <w:szCs w:val="28"/>
          <w:lang w:val="uk-UA"/>
        </w:rPr>
        <w:t xml:space="preserve">- </w:t>
      </w:r>
      <w:r w:rsidRPr="008E40E5">
        <w:rPr>
          <w:rFonts w:ascii="Times New Roman" w:hAnsi="Times New Roman"/>
          <w:b/>
          <w:sz w:val="28"/>
          <w:szCs w:val="28"/>
          <w:lang w:val="ru-RU"/>
        </w:rPr>
        <w:t>«</w:t>
      </w:r>
      <w:r w:rsidRPr="008E40E5">
        <w:rPr>
          <w:rFonts w:ascii="Times New Roman" w:hAnsi="Times New Roman"/>
          <w:b/>
          <w:sz w:val="28"/>
          <w:szCs w:val="28"/>
          <w:lang w:val="uk-UA"/>
        </w:rPr>
        <w:t xml:space="preserve">F1 + </w:t>
      </w:r>
      <w:r w:rsidRPr="008E40E5">
        <w:rPr>
          <w:rFonts w:ascii="Times New Roman" w:hAnsi="Times New Roman"/>
          <w:b/>
          <w:sz w:val="28"/>
          <w:szCs w:val="28"/>
        </w:rPr>
        <w:t>Up</w:t>
      </w:r>
      <w:r w:rsidRPr="008E40E5">
        <w:rPr>
          <w:rFonts w:ascii="Times New Roman" w:hAnsi="Times New Roman"/>
          <w:b/>
          <w:sz w:val="28"/>
          <w:szCs w:val="28"/>
          <w:lang w:val="uk-UA"/>
        </w:rPr>
        <w:t>»</w:t>
      </w:r>
      <w:r w:rsidRPr="008E40E5">
        <w:rPr>
          <w:rFonts w:ascii="Times New Roman" w:hAnsi="Times New Roman"/>
          <w:b/>
          <w:sz w:val="28"/>
          <w:szCs w:val="28"/>
          <w:lang w:val="uk-UA"/>
        </w:rPr>
        <w:tab/>
      </w:r>
      <w:r w:rsidR="008E40E5"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>відключення / включення 1-го зонда;</w:t>
      </w:r>
    </w:p>
    <w:p w:rsidR="003672A7" w:rsidRPr="003672A7" w:rsidRDefault="003672A7" w:rsidP="00EC626B">
      <w:pPr>
        <w:pStyle w:val="af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val="uk-UA"/>
        </w:rPr>
      </w:pPr>
      <w:r w:rsidRPr="003672A7">
        <w:rPr>
          <w:rFonts w:ascii="Times New Roman" w:hAnsi="Times New Roman"/>
          <w:sz w:val="28"/>
          <w:szCs w:val="28"/>
          <w:lang w:val="uk-UA"/>
        </w:rPr>
        <w:tab/>
      </w:r>
      <w:r w:rsidRPr="003672A7">
        <w:rPr>
          <w:rFonts w:ascii="Times New Roman" w:hAnsi="Times New Roman"/>
          <w:sz w:val="28"/>
          <w:szCs w:val="28"/>
          <w:lang w:val="uk-UA"/>
        </w:rPr>
        <w:tab/>
      </w:r>
      <w:r w:rsidRPr="003672A7">
        <w:rPr>
          <w:rFonts w:ascii="Times New Roman" w:hAnsi="Times New Roman"/>
          <w:sz w:val="28"/>
          <w:szCs w:val="28"/>
          <w:lang w:val="uk-UA"/>
        </w:rPr>
        <w:tab/>
      </w:r>
      <w:r w:rsidRPr="008E40E5">
        <w:rPr>
          <w:rFonts w:ascii="Times New Roman" w:hAnsi="Times New Roman"/>
          <w:b/>
          <w:sz w:val="28"/>
          <w:szCs w:val="28"/>
          <w:lang w:val="uk-UA"/>
        </w:rPr>
        <w:t>- «</w:t>
      </w:r>
      <w:r w:rsidRPr="008E40E5">
        <w:rPr>
          <w:rFonts w:ascii="Times New Roman" w:hAnsi="Times New Roman"/>
          <w:b/>
          <w:sz w:val="28"/>
          <w:szCs w:val="28"/>
        </w:rPr>
        <w:t>F</w:t>
      </w:r>
      <w:r w:rsidRPr="008E40E5">
        <w:rPr>
          <w:rFonts w:ascii="Times New Roman" w:hAnsi="Times New Roman"/>
          <w:b/>
          <w:sz w:val="28"/>
          <w:szCs w:val="28"/>
          <w:lang w:val="ru-RU"/>
        </w:rPr>
        <w:t xml:space="preserve">1 + </w:t>
      </w:r>
      <w:r w:rsidRPr="008E40E5">
        <w:rPr>
          <w:rFonts w:ascii="Times New Roman" w:hAnsi="Times New Roman"/>
          <w:b/>
          <w:sz w:val="28"/>
          <w:szCs w:val="28"/>
        </w:rPr>
        <w:t>Down</w:t>
      </w:r>
      <w:r w:rsidRPr="008E40E5">
        <w:rPr>
          <w:rFonts w:ascii="Times New Roman" w:hAnsi="Times New Roman"/>
          <w:b/>
          <w:sz w:val="28"/>
          <w:szCs w:val="28"/>
          <w:lang w:val="uk-UA"/>
        </w:rPr>
        <w:t>»</w:t>
      </w:r>
      <w:r w:rsidRPr="003672A7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  <w:t>відключення / включення 2-го зонда;</w:t>
      </w:r>
    </w:p>
    <w:p w:rsidR="003672A7" w:rsidRPr="003672A7" w:rsidRDefault="003672A7" w:rsidP="00EC626B">
      <w:pPr>
        <w:pStyle w:val="af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val="uk-UA"/>
        </w:rPr>
      </w:pPr>
      <w:r w:rsidRPr="003672A7">
        <w:rPr>
          <w:rFonts w:ascii="Times New Roman" w:hAnsi="Times New Roman"/>
          <w:sz w:val="28"/>
          <w:szCs w:val="28"/>
          <w:lang w:val="ru-RU"/>
        </w:rPr>
        <w:tab/>
      </w:r>
      <w:r w:rsidRPr="003672A7">
        <w:rPr>
          <w:rFonts w:ascii="Times New Roman" w:hAnsi="Times New Roman"/>
          <w:sz w:val="28"/>
          <w:szCs w:val="28"/>
          <w:lang w:val="ru-RU"/>
        </w:rPr>
        <w:tab/>
      </w:r>
      <w:r w:rsidRPr="003672A7">
        <w:rPr>
          <w:rFonts w:ascii="Times New Roman" w:hAnsi="Times New Roman"/>
          <w:sz w:val="28"/>
          <w:szCs w:val="28"/>
          <w:lang w:val="ru-RU"/>
        </w:rPr>
        <w:tab/>
      </w:r>
      <w:r w:rsidRPr="008E40E5">
        <w:rPr>
          <w:rFonts w:ascii="Times New Roman" w:hAnsi="Times New Roman"/>
          <w:b/>
          <w:sz w:val="28"/>
          <w:szCs w:val="28"/>
          <w:lang w:val="ru-RU"/>
        </w:rPr>
        <w:t>-</w:t>
      </w:r>
      <w:r w:rsidRPr="008E40E5">
        <w:rPr>
          <w:rFonts w:ascii="Times New Roman" w:hAnsi="Times New Roman"/>
          <w:b/>
          <w:sz w:val="28"/>
          <w:szCs w:val="28"/>
          <w:lang w:val="uk-UA"/>
        </w:rPr>
        <w:t xml:space="preserve"> «</w:t>
      </w:r>
      <w:r w:rsidRPr="008E40E5">
        <w:rPr>
          <w:rFonts w:ascii="Times New Roman" w:hAnsi="Times New Roman"/>
          <w:b/>
          <w:sz w:val="28"/>
          <w:szCs w:val="28"/>
        </w:rPr>
        <w:t>F</w:t>
      </w:r>
      <w:r w:rsidRPr="008E40E5">
        <w:rPr>
          <w:rFonts w:ascii="Times New Roman" w:hAnsi="Times New Roman"/>
          <w:b/>
          <w:sz w:val="28"/>
          <w:szCs w:val="28"/>
          <w:lang w:val="ru-RU"/>
        </w:rPr>
        <w:t xml:space="preserve">1 + </w:t>
      </w:r>
      <w:r w:rsidRPr="008E40E5">
        <w:rPr>
          <w:rFonts w:ascii="Times New Roman" w:hAnsi="Times New Roman"/>
          <w:b/>
          <w:sz w:val="28"/>
          <w:szCs w:val="28"/>
        </w:rPr>
        <w:t>South</w:t>
      </w:r>
      <w:r w:rsidRPr="008E40E5">
        <w:rPr>
          <w:rFonts w:ascii="Times New Roman" w:hAnsi="Times New Roman"/>
          <w:b/>
          <w:sz w:val="28"/>
          <w:szCs w:val="28"/>
          <w:lang w:val="uk-UA"/>
        </w:rPr>
        <w:t>»</w:t>
      </w:r>
      <w:r w:rsidRPr="003672A7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  <w:t>відключення / включення 3-го зонда;</w:t>
      </w:r>
    </w:p>
    <w:p w:rsidR="003672A7" w:rsidRDefault="003672A7" w:rsidP="003672A7">
      <w:pPr>
        <w:pStyle w:val="af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val="uk-UA"/>
        </w:rPr>
      </w:pPr>
      <w:r w:rsidRPr="003672A7">
        <w:rPr>
          <w:rFonts w:ascii="Times New Roman" w:hAnsi="Times New Roman"/>
          <w:sz w:val="28"/>
          <w:szCs w:val="28"/>
          <w:lang w:val="ru-RU"/>
        </w:rPr>
        <w:tab/>
      </w:r>
      <w:r w:rsidRPr="003672A7">
        <w:rPr>
          <w:rFonts w:ascii="Times New Roman" w:hAnsi="Times New Roman"/>
          <w:sz w:val="28"/>
          <w:szCs w:val="28"/>
          <w:lang w:val="ru-RU"/>
        </w:rPr>
        <w:tab/>
      </w:r>
      <w:r w:rsidRPr="003672A7">
        <w:rPr>
          <w:rFonts w:ascii="Times New Roman" w:hAnsi="Times New Roman"/>
          <w:sz w:val="28"/>
          <w:szCs w:val="28"/>
          <w:lang w:val="ru-RU"/>
        </w:rPr>
        <w:tab/>
      </w:r>
      <w:r w:rsidRPr="008E40E5">
        <w:rPr>
          <w:rFonts w:ascii="Times New Roman" w:hAnsi="Times New Roman"/>
          <w:b/>
          <w:sz w:val="28"/>
          <w:szCs w:val="28"/>
          <w:lang w:val="ru-RU"/>
        </w:rPr>
        <w:t>-</w:t>
      </w:r>
      <w:r w:rsidRPr="008E40E5">
        <w:rPr>
          <w:rFonts w:ascii="Times New Roman" w:hAnsi="Times New Roman"/>
          <w:b/>
          <w:sz w:val="28"/>
          <w:szCs w:val="28"/>
          <w:lang w:val="uk-UA"/>
        </w:rPr>
        <w:t xml:space="preserve"> «</w:t>
      </w:r>
      <w:r w:rsidRPr="008E40E5">
        <w:rPr>
          <w:rFonts w:ascii="Times New Roman" w:hAnsi="Times New Roman"/>
          <w:b/>
          <w:sz w:val="28"/>
          <w:szCs w:val="28"/>
        </w:rPr>
        <w:t>F</w:t>
      </w:r>
      <w:r w:rsidRPr="008E40E5">
        <w:rPr>
          <w:rFonts w:ascii="Times New Roman" w:hAnsi="Times New Roman"/>
          <w:b/>
          <w:sz w:val="28"/>
          <w:szCs w:val="28"/>
          <w:lang w:val="ru-RU"/>
        </w:rPr>
        <w:t xml:space="preserve">1 + </w:t>
      </w:r>
      <w:r w:rsidRPr="008E40E5">
        <w:rPr>
          <w:rFonts w:ascii="Times New Roman" w:hAnsi="Times New Roman"/>
          <w:b/>
          <w:sz w:val="28"/>
          <w:szCs w:val="28"/>
        </w:rPr>
        <w:t>North</w:t>
      </w:r>
      <w:r w:rsidRPr="008E40E5">
        <w:rPr>
          <w:rFonts w:ascii="Times New Roman" w:hAnsi="Times New Roman"/>
          <w:b/>
          <w:sz w:val="28"/>
          <w:szCs w:val="28"/>
          <w:lang w:val="uk-UA"/>
        </w:rPr>
        <w:t>»</w:t>
      </w:r>
      <w:r w:rsidRPr="003672A7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  <w:t>відключення / включення 4-го зонда,</w:t>
      </w:r>
    </w:p>
    <w:p w:rsidR="00676C5D" w:rsidRPr="003672A7" w:rsidRDefault="00676C5D" w:rsidP="00676C5D">
      <w:pPr>
        <w:pStyle w:val="af"/>
        <w:suppressAutoHyphens/>
        <w:spacing w:after="0" w:line="240" w:lineRule="auto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при цьому на шафі зонда, що не задіяний у відборі проби  запалюється червона світлова сигналізація (горить безперервно)</w:t>
      </w:r>
    </w:p>
    <w:p w:rsidR="003672A7" w:rsidRPr="00676C5D" w:rsidRDefault="003672A7" w:rsidP="00EC626B">
      <w:pPr>
        <w:pStyle w:val="af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val="uk-UA"/>
        </w:rPr>
      </w:pPr>
    </w:p>
    <w:p w:rsidR="0053784E" w:rsidRDefault="00A4750D" w:rsidP="00EC626B">
      <w:pPr>
        <w:pStyle w:val="af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</w:t>
      </w:r>
      <w:r w:rsidR="00081260">
        <w:rPr>
          <w:rFonts w:ascii="Times New Roman" w:hAnsi="Times New Roman"/>
          <w:sz w:val="28"/>
          <w:szCs w:val="28"/>
          <w:lang w:val="uk-UA"/>
        </w:rPr>
        <w:t>9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CD6E94" w:rsidRPr="0029747B">
        <w:rPr>
          <w:rFonts w:ascii="Times New Roman" w:hAnsi="Times New Roman"/>
          <w:sz w:val="28"/>
          <w:szCs w:val="28"/>
          <w:lang w:val="uk-UA"/>
        </w:rPr>
        <w:t xml:space="preserve">Натискаючи і утримуючи кнопки </w:t>
      </w:r>
      <w:r w:rsidR="00A80E76" w:rsidRPr="005D7BAE">
        <w:rPr>
          <w:rFonts w:ascii="Times New Roman" w:hAnsi="Times New Roman"/>
          <w:b/>
          <w:caps/>
          <w:sz w:val="28"/>
          <w:szCs w:val="28"/>
          <w:lang w:val="uk-UA"/>
        </w:rPr>
        <w:t>«</w:t>
      </w:r>
      <w:r w:rsidR="00A80E76" w:rsidRPr="005D7BAE">
        <w:rPr>
          <w:rFonts w:ascii="Times New Roman" w:hAnsi="Times New Roman"/>
          <w:b/>
          <w:caps/>
          <w:sz w:val="28"/>
          <w:szCs w:val="28"/>
        </w:rPr>
        <w:t>North</w:t>
      </w:r>
      <w:r w:rsidR="00A80E76" w:rsidRPr="005D7BAE">
        <w:rPr>
          <w:rFonts w:ascii="Times New Roman" w:hAnsi="Times New Roman"/>
          <w:b/>
          <w:caps/>
          <w:sz w:val="28"/>
          <w:szCs w:val="28"/>
          <w:lang w:val="uk-UA"/>
        </w:rPr>
        <w:t>», «</w:t>
      </w:r>
      <w:r w:rsidR="00A80E76" w:rsidRPr="005D7BAE">
        <w:rPr>
          <w:rFonts w:ascii="Times New Roman" w:hAnsi="Times New Roman"/>
          <w:b/>
          <w:caps/>
          <w:sz w:val="28"/>
          <w:szCs w:val="28"/>
        </w:rPr>
        <w:t>South</w:t>
      </w:r>
      <w:r w:rsidR="00A80E76" w:rsidRPr="005D7BAE">
        <w:rPr>
          <w:rFonts w:ascii="Times New Roman" w:hAnsi="Times New Roman"/>
          <w:b/>
          <w:caps/>
          <w:sz w:val="28"/>
          <w:szCs w:val="28"/>
          <w:lang w:val="uk-UA"/>
        </w:rPr>
        <w:t>»</w:t>
      </w:r>
      <w:r w:rsidR="00A80E76">
        <w:rPr>
          <w:rFonts w:ascii="Times New Roman" w:hAnsi="Times New Roman"/>
          <w:sz w:val="28"/>
          <w:szCs w:val="28"/>
          <w:lang w:val="uk-UA"/>
        </w:rPr>
        <w:t xml:space="preserve"> на радіопульту, або </w:t>
      </w:r>
      <w:r w:rsidR="00A80E76" w:rsidRPr="005D7BAE">
        <w:rPr>
          <w:rFonts w:ascii="Times New Roman" w:hAnsi="Times New Roman"/>
          <w:b/>
          <w:sz w:val="28"/>
          <w:szCs w:val="28"/>
          <w:lang w:val="uk-UA"/>
        </w:rPr>
        <w:t>«ВПЕРЕД», «НАЗАД»</w:t>
      </w:r>
      <w:r w:rsidR="00A80E76">
        <w:rPr>
          <w:rFonts w:ascii="Times New Roman" w:hAnsi="Times New Roman"/>
          <w:sz w:val="28"/>
          <w:szCs w:val="28"/>
          <w:lang w:val="uk-UA"/>
        </w:rPr>
        <w:t xml:space="preserve"> на стаціонарному пульту, </w:t>
      </w:r>
      <w:r w:rsidR="0048070C">
        <w:rPr>
          <w:rFonts w:ascii="Times New Roman" w:hAnsi="Times New Roman"/>
          <w:sz w:val="28"/>
          <w:szCs w:val="28"/>
          <w:lang w:val="uk-UA"/>
        </w:rPr>
        <w:t xml:space="preserve">виконати команди </w:t>
      </w:r>
      <w:r w:rsidR="00976212" w:rsidRPr="005D7BAE">
        <w:rPr>
          <w:rFonts w:ascii="Times New Roman" w:hAnsi="Times New Roman"/>
          <w:b/>
          <w:sz w:val="28"/>
          <w:szCs w:val="28"/>
          <w:lang w:val="uk-UA"/>
        </w:rPr>
        <w:t>«</w:t>
      </w:r>
      <w:r w:rsidR="00FC25B7" w:rsidRPr="005D7BAE">
        <w:rPr>
          <w:rFonts w:ascii="Times New Roman" w:hAnsi="Times New Roman"/>
          <w:b/>
          <w:sz w:val="28"/>
          <w:szCs w:val="28"/>
          <w:lang w:val="uk-UA"/>
        </w:rPr>
        <w:t>БАЛКА ВПЕРЕД</w:t>
      </w:r>
      <w:r w:rsidR="0048070C" w:rsidRPr="005D7BAE">
        <w:rPr>
          <w:rFonts w:ascii="Times New Roman" w:hAnsi="Times New Roman"/>
          <w:b/>
          <w:sz w:val="28"/>
          <w:szCs w:val="28"/>
          <w:lang w:val="uk-UA"/>
        </w:rPr>
        <w:t>»</w:t>
      </w:r>
      <w:r w:rsidR="0048070C">
        <w:rPr>
          <w:rFonts w:ascii="Times New Roman" w:hAnsi="Times New Roman"/>
          <w:sz w:val="28"/>
          <w:szCs w:val="28"/>
          <w:lang w:val="uk-UA"/>
        </w:rPr>
        <w:t>, або</w:t>
      </w:r>
      <w:r w:rsidR="00CD6E94" w:rsidRPr="0029747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76212" w:rsidRPr="005D7BAE">
        <w:rPr>
          <w:rFonts w:ascii="Times New Roman" w:hAnsi="Times New Roman"/>
          <w:b/>
          <w:sz w:val="28"/>
          <w:szCs w:val="28"/>
          <w:lang w:val="uk-UA"/>
        </w:rPr>
        <w:t>«</w:t>
      </w:r>
      <w:r w:rsidR="00FC25B7" w:rsidRPr="005D7BAE">
        <w:rPr>
          <w:rFonts w:ascii="Times New Roman" w:hAnsi="Times New Roman"/>
          <w:b/>
          <w:sz w:val="28"/>
          <w:szCs w:val="28"/>
          <w:lang w:val="uk-UA"/>
        </w:rPr>
        <w:t>БАЛКА НАЗАД</w:t>
      </w:r>
      <w:r w:rsidR="0048070C" w:rsidRPr="005D7BAE">
        <w:rPr>
          <w:rFonts w:ascii="Times New Roman" w:hAnsi="Times New Roman"/>
          <w:b/>
          <w:sz w:val="28"/>
          <w:szCs w:val="28"/>
          <w:lang w:val="uk-UA"/>
        </w:rPr>
        <w:t>»</w:t>
      </w:r>
      <w:r w:rsidR="00A80E76">
        <w:rPr>
          <w:rFonts w:ascii="Times New Roman" w:hAnsi="Times New Roman"/>
          <w:sz w:val="28"/>
          <w:szCs w:val="28"/>
          <w:lang w:val="uk-UA"/>
        </w:rPr>
        <w:t xml:space="preserve"> і </w:t>
      </w:r>
      <w:r w:rsidR="00CD6E94" w:rsidRPr="0029747B">
        <w:rPr>
          <w:rFonts w:ascii="Times New Roman" w:hAnsi="Times New Roman"/>
          <w:sz w:val="28"/>
          <w:szCs w:val="28"/>
          <w:lang w:val="uk-UA"/>
        </w:rPr>
        <w:t>виставити зонд</w:t>
      </w:r>
      <w:r w:rsidR="00FC25B7">
        <w:rPr>
          <w:rFonts w:ascii="Times New Roman" w:hAnsi="Times New Roman"/>
          <w:sz w:val="28"/>
          <w:szCs w:val="28"/>
          <w:lang w:val="uk-UA"/>
        </w:rPr>
        <w:t>и</w:t>
      </w:r>
      <w:r w:rsidR="00CD6E94" w:rsidRPr="0029747B">
        <w:rPr>
          <w:rFonts w:ascii="Times New Roman" w:hAnsi="Times New Roman"/>
          <w:sz w:val="28"/>
          <w:szCs w:val="28"/>
          <w:lang w:val="uk-UA"/>
        </w:rPr>
        <w:t xml:space="preserve"> над </w:t>
      </w:r>
      <w:r w:rsidR="00FC25B7">
        <w:rPr>
          <w:rFonts w:ascii="Times New Roman" w:hAnsi="Times New Roman"/>
          <w:sz w:val="28"/>
          <w:szCs w:val="28"/>
          <w:lang w:val="uk-UA"/>
        </w:rPr>
        <w:t>люками зерновоза</w:t>
      </w:r>
      <w:r w:rsidR="00212464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624FFC">
        <w:rPr>
          <w:rFonts w:ascii="Times New Roman" w:hAnsi="Times New Roman"/>
          <w:sz w:val="28"/>
          <w:szCs w:val="28"/>
          <w:lang w:val="uk-UA"/>
        </w:rPr>
        <w:t>(</w:t>
      </w:r>
      <w:r w:rsidR="00212464" w:rsidRPr="00624FFC">
        <w:rPr>
          <w:rFonts w:ascii="Times New Roman" w:hAnsi="Times New Roman"/>
          <w:i/>
          <w:sz w:val="28"/>
          <w:szCs w:val="28"/>
          <w:lang w:val="uk-UA"/>
        </w:rPr>
        <w:t>Позиціонувати зонди над люками можливо в автоматичному режимі</w:t>
      </w:r>
      <w:r w:rsidR="00624FFC" w:rsidRPr="00624FFC">
        <w:rPr>
          <w:rFonts w:ascii="Times New Roman" w:hAnsi="Times New Roman"/>
          <w:i/>
          <w:sz w:val="28"/>
          <w:szCs w:val="28"/>
          <w:lang w:val="uk-UA"/>
        </w:rPr>
        <w:t xml:space="preserve"> - </w:t>
      </w:r>
      <w:r w:rsidR="00624FFC" w:rsidRPr="00624FFC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опція</w:t>
      </w:r>
      <w:r w:rsidR="00212464" w:rsidRPr="00624FFC">
        <w:rPr>
          <w:rFonts w:ascii="Times New Roman" w:hAnsi="Times New Roman"/>
          <w:i/>
          <w:sz w:val="28"/>
          <w:szCs w:val="28"/>
          <w:lang w:val="uk-UA"/>
        </w:rPr>
        <w:t xml:space="preserve">, для чого необхідно </w:t>
      </w:r>
      <w:r w:rsidR="00AB2845">
        <w:rPr>
          <w:rFonts w:ascii="Times New Roman" w:hAnsi="Times New Roman"/>
          <w:i/>
          <w:sz w:val="28"/>
          <w:szCs w:val="28"/>
          <w:lang w:val="uk-UA"/>
        </w:rPr>
        <w:t xml:space="preserve">активізувати команду </w:t>
      </w:r>
      <w:r w:rsidR="00AB2845" w:rsidRPr="005D7BAE">
        <w:rPr>
          <w:rFonts w:ascii="Times New Roman" w:hAnsi="Times New Roman"/>
          <w:b/>
          <w:sz w:val="28"/>
          <w:szCs w:val="28"/>
          <w:lang w:val="uk-UA"/>
        </w:rPr>
        <w:t>«</w:t>
      </w:r>
      <w:r w:rsidR="00AB2845" w:rsidRPr="005D7BAE">
        <w:rPr>
          <w:rFonts w:ascii="Times New Roman" w:hAnsi="Times New Roman"/>
          <w:b/>
          <w:sz w:val="28"/>
          <w:szCs w:val="28"/>
          <w:lang w:val="ru-RU"/>
        </w:rPr>
        <w:t>ВКЛ.Автопозиц</w:t>
      </w:r>
      <w:r w:rsidR="00AB2845" w:rsidRPr="005D7BAE">
        <w:rPr>
          <w:rFonts w:ascii="Times New Roman" w:hAnsi="Times New Roman"/>
          <w:b/>
          <w:sz w:val="28"/>
          <w:szCs w:val="28"/>
          <w:lang w:val="uk-UA"/>
        </w:rPr>
        <w:t>.»</w:t>
      </w:r>
      <w:r w:rsidR="00AB2845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212464" w:rsidRPr="00624FFC">
        <w:rPr>
          <w:rFonts w:ascii="Times New Roman" w:hAnsi="Times New Roman"/>
          <w:i/>
          <w:sz w:val="28"/>
          <w:szCs w:val="28"/>
          <w:lang w:val="uk-UA"/>
        </w:rPr>
        <w:t>натисну</w:t>
      </w:r>
      <w:r w:rsidR="00AB2845">
        <w:rPr>
          <w:rFonts w:ascii="Times New Roman" w:hAnsi="Times New Roman"/>
          <w:i/>
          <w:sz w:val="28"/>
          <w:szCs w:val="28"/>
          <w:lang w:val="uk-UA"/>
        </w:rPr>
        <w:t>вши</w:t>
      </w:r>
      <w:r w:rsidR="00212464" w:rsidRPr="00624FFC">
        <w:rPr>
          <w:rFonts w:ascii="Times New Roman" w:hAnsi="Times New Roman"/>
          <w:i/>
          <w:sz w:val="28"/>
          <w:szCs w:val="28"/>
          <w:lang w:val="uk-UA"/>
        </w:rPr>
        <w:t xml:space="preserve"> та </w:t>
      </w:r>
      <w:r w:rsidR="00AB2845" w:rsidRPr="00624FFC">
        <w:rPr>
          <w:rFonts w:ascii="Times New Roman" w:hAnsi="Times New Roman"/>
          <w:i/>
          <w:sz w:val="28"/>
          <w:szCs w:val="28"/>
          <w:lang w:val="uk-UA"/>
        </w:rPr>
        <w:t>відпуст</w:t>
      </w:r>
      <w:r w:rsidR="00AB2845">
        <w:rPr>
          <w:rFonts w:ascii="Times New Roman" w:hAnsi="Times New Roman"/>
          <w:i/>
          <w:sz w:val="28"/>
          <w:szCs w:val="28"/>
          <w:lang w:val="uk-UA"/>
        </w:rPr>
        <w:t>ивши</w:t>
      </w:r>
      <w:r w:rsidR="00212464" w:rsidRPr="00624FFC">
        <w:rPr>
          <w:rFonts w:ascii="Times New Roman" w:hAnsi="Times New Roman"/>
          <w:i/>
          <w:sz w:val="28"/>
          <w:szCs w:val="28"/>
          <w:lang w:val="uk-UA"/>
        </w:rPr>
        <w:t xml:space="preserve"> кнопку </w:t>
      </w:r>
      <w:r w:rsidR="00212464" w:rsidRPr="005D7BAE">
        <w:rPr>
          <w:rFonts w:ascii="Times New Roman" w:hAnsi="Times New Roman"/>
          <w:b/>
          <w:sz w:val="28"/>
          <w:szCs w:val="28"/>
          <w:lang w:val="uk-UA"/>
        </w:rPr>
        <w:t>«</w:t>
      </w:r>
      <w:r w:rsidR="00212464" w:rsidRPr="005D7BAE">
        <w:rPr>
          <w:rFonts w:ascii="Times New Roman" w:hAnsi="Times New Roman"/>
          <w:b/>
          <w:caps/>
          <w:sz w:val="28"/>
          <w:szCs w:val="28"/>
        </w:rPr>
        <w:t>East</w:t>
      </w:r>
      <w:r w:rsidR="00212464" w:rsidRPr="005D7BAE">
        <w:rPr>
          <w:rFonts w:ascii="Times New Roman" w:hAnsi="Times New Roman"/>
          <w:b/>
          <w:sz w:val="28"/>
          <w:szCs w:val="28"/>
          <w:lang w:val="uk-UA"/>
        </w:rPr>
        <w:t>»</w:t>
      </w:r>
      <w:r w:rsidR="00AB2845">
        <w:rPr>
          <w:rFonts w:ascii="Times New Roman" w:hAnsi="Times New Roman"/>
          <w:i/>
          <w:sz w:val="28"/>
          <w:szCs w:val="28"/>
          <w:lang w:val="uk-UA"/>
        </w:rPr>
        <w:t xml:space="preserve"> на радіопульту, або кнопку </w:t>
      </w:r>
      <w:r w:rsidR="00AB2845" w:rsidRPr="005D7BAE">
        <w:rPr>
          <w:rFonts w:ascii="Times New Roman" w:hAnsi="Times New Roman"/>
          <w:b/>
          <w:sz w:val="28"/>
          <w:szCs w:val="28"/>
          <w:lang w:val="uk-UA"/>
        </w:rPr>
        <w:t>«ПОВ.ВЛІВО»</w:t>
      </w:r>
      <w:r w:rsidR="00212464" w:rsidRPr="00624FFC">
        <w:rPr>
          <w:rFonts w:ascii="Times New Roman" w:hAnsi="Times New Roman"/>
          <w:i/>
          <w:sz w:val="28"/>
          <w:szCs w:val="28"/>
          <w:lang w:val="uk-UA"/>
        </w:rPr>
        <w:t>. Відмінити автоматичне позиціонування можливо натисканням кнопки</w:t>
      </w:r>
      <w:r w:rsidR="00212464" w:rsidRPr="00624FFC">
        <w:rPr>
          <w:rFonts w:ascii="Times New Roman" w:hAnsi="Times New Roman"/>
          <w:i/>
          <w:sz w:val="28"/>
          <w:szCs w:val="28"/>
          <w:lang w:val="uk-UA"/>
        </w:rPr>
        <w:tab/>
        <w:t xml:space="preserve"> </w:t>
      </w:r>
      <w:r w:rsidR="00212464" w:rsidRPr="005D7BAE">
        <w:rPr>
          <w:rFonts w:ascii="Times New Roman" w:hAnsi="Times New Roman"/>
          <w:b/>
          <w:sz w:val="28"/>
          <w:szCs w:val="28"/>
          <w:lang w:val="uk-UA"/>
        </w:rPr>
        <w:t>«</w:t>
      </w:r>
      <w:r w:rsidR="00212464" w:rsidRPr="005D7BAE">
        <w:rPr>
          <w:rFonts w:ascii="Times New Roman" w:hAnsi="Times New Roman"/>
          <w:b/>
          <w:caps/>
          <w:sz w:val="28"/>
          <w:szCs w:val="28"/>
        </w:rPr>
        <w:t>West</w:t>
      </w:r>
      <w:r w:rsidR="00212464" w:rsidRPr="005D7BAE">
        <w:rPr>
          <w:rFonts w:ascii="Times New Roman" w:hAnsi="Times New Roman"/>
          <w:b/>
          <w:sz w:val="28"/>
          <w:szCs w:val="28"/>
          <w:lang w:val="uk-UA"/>
        </w:rPr>
        <w:t>»</w:t>
      </w:r>
      <w:r w:rsidR="00212464" w:rsidRPr="00624FFC">
        <w:rPr>
          <w:rFonts w:ascii="Times New Roman" w:hAnsi="Times New Roman"/>
          <w:i/>
          <w:sz w:val="28"/>
          <w:szCs w:val="28"/>
          <w:lang w:val="uk-UA"/>
        </w:rPr>
        <w:t>.</w:t>
      </w:r>
      <w:r w:rsidR="00624FFC">
        <w:rPr>
          <w:rFonts w:ascii="Times New Roman" w:hAnsi="Times New Roman"/>
          <w:sz w:val="28"/>
          <w:szCs w:val="28"/>
          <w:lang w:val="uk-UA"/>
        </w:rPr>
        <w:t>)</w:t>
      </w:r>
    </w:p>
    <w:p w:rsidR="00CD6E94" w:rsidRPr="0029747B" w:rsidRDefault="0053784E" w:rsidP="00EC626B">
      <w:pPr>
        <w:pStyle w:val="af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6.10.</w:t>
      </w:r>
      <w:r w:rsidR="00CD6E94" w:rsidRPr="0029747B">
        <w:rPr>
          <w:rFonts w:ascii="Times New Roman" w:hAnsi="Times New Roman"/>
          <w:sz w:val="28"/>
          <w:szCs w:val="28"/>
          <w:lang w:val="uk-UA"/>
        </w:rPr>
        <w:t xml:space="preserve">Натиснути і відпустити кнопку </w:t>
      </w:r>
      <w:r w:rsidR="00976212" w:rsidRPr="005D7BAE">
        <w:rPr>
          <w:rFonts w:ascii="Times New Roman" w:hAnsi="Times New Roman"/>
          <w:b/>
          <w:sz w:val="28"/>
          <w:szCs w:val="28"/>
          <w:lang w:val="uk-UA"/>
        </w:rPr>
        <w:t>«</w:t>
      </w:r>
      <w:r w:rsidR="005D7BAE">
        <w:rPr>
          <w:rFonts w:ascii="Times New Roman" w:hAnsi="Times New Roman"/>
          <w:b/>
          <w:sz w:val="28"/>
          <w:szCs w:val="28"/>
          <w:lang w:val="uk-UA"/>
        </w:rPr>
        <w:t>ДО</w:t>
      </w:r>
      <w:r w:rsidR="00CD6E94" w:rsidRPr="005D7BAE">
        <w:rPr>
          <w:rFonts w:ascii="Times New Roman" w:hAnsi="Times New Roman"/>
          <w:b/>
          <w:sz w:val="28"/>
          <w:szCs w:val="28"/>
          <w:lang w:val="uk-UA"/>
        </w:rPr>
        <w:t>НИЗ</w:t>
      </w:r>
      <w:r w:rsidR="00E27624">
        <w:rPr>
          <w:rFonts w:ascii="Times New Roman" w:hAnsi="Times New Roman"/>
          <w:b/>
          <w:sz w:val="28"/>
          <w:szCs w:val="28"/>
          <w:lang w:val="uk-UA"/>
        </w:rPr>
        <w:t>У»</w:t>
      </w:r>
      <w:r w:rsidR="00E27624">
        <w:rPr>
          <w:rFonts w:ascii="Times New Roman" w:hAnsi="Times New Roman"/>
          <w:sz w:val="28"/>
          <w:szCs w:val="28"/>
          <w:lang w:val="uk-UA"/>
        </w:rPr>
        <w:t>, або</w:t>
      </w:r>
      <w:r w:rsidR="005D7BAE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063F29" w:rsidRPr="005D7BAE">
        <w:rPr>
          <w:rFonts w:ascii="Times New Roman" w:hAnsi="Times New Roman"/>
          <w:b/>
          <w:sz w:val="28"/>
          <w:szCs w:val="28"/>
          <w:lang w:val="uk-UA"/>
        </w:rPr>
        <w:t xml:space="preserve"> «</w:t>
      </w:r>
      <w:r w:rsidR="00063F29" w:rsidRPr="005D7BAE">
        <w:rPr>
          <w:rFonts w:ascii="Times New Roman" w:hAnsi="Times New Roman"/>
          <w:b/>
          <w:sz w:val="28"/>
          <w:szCs w:val="28"/>
        </w:rPr>
        <w:t>DOWN</w:t>
      </w:r>
      <w:r w:rsidR="00063F29" w:rsidRPr="005D7BAE">
        <w:rPr>
          <w:rFonts w:ascii="Times New Roman" w:hAnsi="Times New Roman"/>
          <w:b/>
          <w:sz w:val="28"/>
          <w:szCs w:val="28"/>
          <w:lang w:val="uk-UA"/>
        </w:rPr>
        <w:t>»</w:t>
      </w:r>
      <w:r w:rsidR="00CD6E94" w:rsidRPr="005D7BAE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5D7BAE" w:rsidRPr="005D7BAE">
        <w:rPr>
          <w:rFonts w:ascii="Times New Roman" w:hAnsi="Times New Roman"/>
          <w:sz w:val="28"/>
          <w:szCs w:val="28"/>
          <w:lang w:val="uk-UA"/>
        </w:rPr>
        <w:t>активізуємо команду</w:t>
      </w:r>
      <w:r w:rsidR="005D7BAE">
        <w:rPr>
          <w:rFonts w:ascii="Times New Roman" w:hAnsi="Times New Roman"/>
          <w:b/>
          <w:sz w:val="28"/>
          <w:szCs w:val="28"/>
          <w:lang w:val="uk-UA"/>
        </w:rPr>
        <w:t xml:space="preserve"> «Старт </w:t>
      </w:r>
      <w:r w:rsidR="005D7BAE" w:rsidRPr="0028168F">
        <w:rPr>
          <w:rFonts w:ascii="Times New Roman" w:hAnsi="Times New Roman"/>
          <w:b/>
          <w:sz w:val="28"/>
          <w:szCs w:val="28"/>
          <w:lang w:val="uk-UA"/>
        </w:rPr>
        <w:t>пробы</w:t>
      </w:r>
      <w:r w:rsidR="005D7BAE">
        <w:rPr>
          <w:rFonts w:ascii="Times New Roman" w:hAnsi="Times New Roman"/>
          <w:b/>
          <w:sz w:val="28"/>
          <w:szCs w:val="28"/>
          <w:lang w:val="uk-UA"/>
        </w:rPr>
        <w:t>»</w:t>
      </w:r>
      <w:r w:rsidR="005D7BAE">
        <w:rPr>
          <w:rFonts w:ascii="Times New Roman" w:hAnsi="Times New Roman"/>
          <w:sz w:val="28"/>
          <w:szCs w:val="28"/>
          <w:lang w:val="uk-UA"/>
        </w:rPr>
        <w:t>.</w:t>
      </w:r>
      <w:r w:rsidR="00CD6E94" w:rsidRPr="0029747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D7BAE">
        <w:rPr>
          <w:rFonts w:ascii="Times New Roman" w:hAnsi="Times New Roman"/>
          <w:sz w:val="28"/>
          <w:szCs w:val="28"/>
          <w:lang w:val="uk-UA"/>
        </w:rPr>
        <w:t>З</w:t>
      </w:r>
      <w:r w:rsidR="00CD6E94" w:rsidRPr="0029747B">
        <w:rPr>
          <w:rFonts w:ascii="Times New Roman" w:hAnsi="Times New Roman"/>
          <w:sz w:val="28"/>
          <w:szCs w:val="28"/>
          <w:lang w:val="uk-UA"/>
        </w:rPr>
        <w:t>онд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="00CD6E94" w:rsidRPr="0029747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C1F15">
        <w:rPr>
          <w:rFonts w:ascii="Times New Roman" w:hAnsi="Times New Roman"/>
          <w:sz w:val="28"/>
          <w:szCs w:val="28"/>
          <w:lang w:val="uk-UA"/>
        </w:rPr>
        <w:t>почн</w:t>
      </w:r>
      <w:r>
        <w:rPr>
          <w:rFonts w:ascii="Times New Roman" w:hAnsi="Times New Roman"/>
          <w:sz w:val="28"/>
          <w:szCs w:val="28"/>
          <w:lang w:val="uk-UA"/>
        </w:rPr>
        <w:t>уть</w:t>
      </w:r>
      <w:r w:rsidR="008C1F1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D6E94" w:rsidRPr="0029747B">
        <w:rPr>
          <w:rFonts w:ascii="Times New Roman" w:hAnsi="Times New Roman"/>
          <w:sz w:val="28"/>
          <w:szCs w:val="28"/>
          <w:lang w:val="uk-UA"/>
        </w:rPr>
        <w:t>руха</w:t>
      </w:r>
      <w:r w:rsidR="008C1F15">
        <w:rPr>
          <w:rFonts w:ascii="Times New Roman" w:hAnsi="Times New Roman"/>
          <w:sz w:val="28"/>
          <w:szCs w:val="28"/>
          <w:lang w:val="uk-UA"/>
        </w:rPr>
        <w:t>тися</w:t>
      </w:r>
      <w:r w:rsidR="00CD6E94" w:rsidRPr="0029747B">
        <w:rPr>
          <w:rFonts w:ascii="Times New Roman" w:hAnsi="Times New Roman"/>
          <w:sz w:val="28"/>
          <w:szCs w:val="28"/>
          <w:lang w:val="uk-UA"/>
        </w:rPr>
        <w:t xml:space="preserve"> вниз до упору. Після упору автоматично відпрацьовується команда </w:t>
      </w:r>
      <w:r w:rsidR="00976212" w:rsidRPr="005D7BAE">
        <w:rPr>
          <w:rFonts w:ascii="Times New Roman" w:hAnsi="Times New Roman"/>
          <w:b/>
          <w:sz w:val="28"/>
          <w:szCs w:val="28"/>
          <w:lang w:val="uk-UA"/>
        </w:rPr>
        <w:t>«</w:t>
      </w:r>
      <w:r w:rsidR="005D7BAE">
        <w:rPr>
          <w:rFonts w:ascii="Times New Roman" w:hAnsi="Times New Roman"/>
          <w:b/>
          <w:sz w:val="28"/>
          <w:szCs w:val="28"/>
          <w:lang w:val="ru-RU"/>
        </w:rPr>
        <w:t>Стоп пробы</w:t>
      </w:r>
      <w:r w:rsidR="00063F29" w:rsidRPr="005D7BAE">
        <w:rPr>
          <w:rFonts w:ascii="Times New Roman" w:hAnsi="Times New Roman"/>
          <w:b/>
          <w:sz w:val="28"/>
          <w:szCs w:val="28"/>
          <w:lang w:val="uk-UA"/>
        </w:rPr>
        <w:t>»</w:t>
      </w:r>
      <w:r w:rsidR="00CD6E94" w:rsidRPr="0029747B">
        <w:rPr>
          <w:rFonts w:ascii="Times New Roman" w:hAnsi="Times New Roman"/>
          <w:sz w:val="28"/>
          <w:szCs w:val="28"/>
          <w:lang w:val="uk-UA"/>
        </w:rPr>
        <w:t xml:space="preserve"> і зонд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="00CD6E94" w:rsidRPr="0029747B">
        <w:rPr>
          <w:rFonts w:ascii="Times New Roman" w:hAnsi="Times New Roman"/>
          <w:sz w:val="28"/>
          <w:szCs w:val="28"/>
          <w:lang w:val="uk-UA"/>
        </w:rPr>
        <w:t xml:space="preserve"> підніма</w:t>
      </w:r>
      <w:r>
        <w:rPr>
          <w:rFonts w:ascii="Times New Roman" w:hAnsi="Times New Roman"/>
          <w:sz w:val="28"/>
          <w:szCs w:val="28"/>
          <w:lang w:val="uk-UA"/>
        </w:rPr>
        <w:t>ю</w:t>
      </w:r>
      <w:r w:rsidR="00CD6E94" w:rsidRPr="0029747B">
        <w:rPr>
          <w:rFonts w:ascii="Times New Roman" w:hAnsi="Times New Roman"/>
          <w:sz w:val="28"/>
          <w:szCs w:val="28"/>
          <w:lang w:val="uk-UA"/>
        </w:rPr>
        <w:t>ться в крайнє верхнє положення. Зупинити рух зонд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="00C92466">
        <w:rPr>
          <w:rFonts w:ascii="Times New Roman" w:hAnsi="Times New Roman"/>
          <w:sz w:val="28"/>
          <w:szCs w:val="28"/>
          <w:lang w:val="uk-UA"/>
        </w:rPr>
        <w:t>в</w:t>
      </w:r>
      <w:r w:rsidR="00CD6E94" w:rsidRPr="0029747B">
        <w:rPr>
          <w:rFonts w:ascii="Times New Roman" w:hAnsi="Times New Roman"/>
          <w:sz w:val="28"/>
          <w:szCs w:val="28"/>
          <w:lang w:val="uk-UA"/>
        </w:rPr>
        <w:t xml:space="preserve"> вниз примусово можна кнопкою </w:t>
      </w:r>
      <w:r w:rsidR="00976212" w:rsidRPr="005D7BAE">
        <w:rPr>
          <w:rFonts w:ascii="Times New Roman" w:hAnsi="Times New Roman"/>
          <w:b/>
          <w:sz w:val="28"/>
          <w:szCs w:val="28"/>
          <w:lang w:val="uk-UA"/>
        </w:rPr>
        <w:t>«</w:t>
      </w:r>
      <w:r w:rsidR="005D7BAE">
        <w:rPr>
          <w:rFonts w:ascii="Times New Roman" w:hAnsi="Times New Roman"/>
          <w:b/>
          <w:sz w:val="28"/>
          <w:szCs w:val="28"/>
          <w:lang w:val="uk-UA"/>
        </w:rPr>
        <w:t>ДОГОРИ</w:t>
      </w:r>
      <w:r w:rsidR="005D7BAE" w:rsidRPr="005D7BAE">
        <w:rPr>
          <w:rFonts w:ascii="Times New Roman" w:hAnsi="Times New Roman"/>
          <w:b/>
          <w:sz w:val="28"/>
          <w:szCs w:val="28"/>
          <w:lang w:val="uk-UA"/>
        </w:rPr>
        <w:t xml:space="preserve">» </w:t>
      </w:r>
      <w:r w:rsidR="005D7BAE">
        <w:rPr>
          <w:rFonts w:ascii="Times New Roman" w:hAnsi="Times New Roman"/>
          <w:sz w:val="28"/>
          <w:szCs w:val="28"/>
          <w:lang w:val="uk-UA"/>
        </w:rPr>
        <w:t xml:space="preserve">або </w:t>
      </w:r>
      <w:r w:rsidR="00063F29" w:rsidRPr="005D7BAE">
        <w:rPr>
          <w:rFonts w:ascii="Times New Roman" w:hAnsi="Times New Roman"/>
          <w:b/>
          <w:sz w:val="28"/>
          <w:szCs w:val="28"/>
          <w:lang w:val="uk-UA"/>
        </w:rPr>
        <w:t>«</w:t>
      </w:r>
      <w:r w:rsidR="00063F29" w:rsidRPr="005D7BAE">
        <w:rPr>
          <w:rFonts w:ascii="Times New Roman" w:hAnsi="Times New Roman"/>
          <w:b/>
          <w:sz w:val="28"/>
          <w:szCs w:val="28"/>
        </w:rPr>
        <w:t>UP</w:t>
      </w:r>
      <w:r w:rsidR="00063F29" w:rsidRPr="005D7BAE">
        <w:rPr>
          <w:rFonts w:ascii="Times New Roman" w:hAnsi="Times New Roman"/>
          <w:b/>
          <w:sz w:val="28"/>
          <w:szCs w:val="28"/>
          <w:lang w:val="uk-UA"/>
        </w:rPr>
        <w:t>»</w:t>
      </w:r>
      <w:r w:rsidR="00CD6E94" w:rsidRPr="0029747B">
        <w:rPr>
          <w:rFonts w:ascii="Times New Roman" w:hAnsi="Times New Roman"/>
          <w:sz w:val="28"/>
          <w:szCs w:val="28"/>
          <w:lang w:val="uk-UA"/>
        </w:rPr>
        <w:t>. Щоб повернути зонд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="00CD6E94" w:rsidRPr="0029747B">
        <w:rPr>
          <w:rFonts w:ascii="Times New Roman" w:hAnsi="Times New Roman"/>
          <w:sz w:val="28"/>
          <w:szCs w:val="28"/>
          <w:lang w:val="uk-UA"/>
        </w:rPr>
        <w:t xml:space="preserve"> у верхнє положення, необхідно ще раз натиснути на кнопку </w:t>
      </w:r>
      <w:r w:rsidR="00976212" w:rsidRPr="00E27624">
        <w:rPr>
          <w:rFonts w:ascii="Times New Roman" w:hAnsi="Times New Roman"/>
          <w:b/>
          <w:sz w:val="28"/>
          <w:szCs w:val="28"/>
          <w:lang w:val="uk-UA"/>
        </w:rPr>
        <w:t>«</w:t>
      </w:r>
      <w:r w:rsidR="00E27624">
        <w:rPr>
          <w:rFonts w:ascii="Times New Roman" w:hAnsi="Times New Roman"/>
          <w:b/>
          <w:sz w:val="28"/>
          <w:szCs w:val="28"/>
          <w:lang w:val="uk-UA"/>
        </w:rPr>
        <w:t>ДОГОРИ»</w:t>
      </w:r>
      <w:r w:rsidR="00E27624">
        <w:rPr>
          <w:rFonts w:ascii="Times New Roman" w:hAnsi="Times New Roman"/>
          <w:sz w:val="28"/>
          <w:szCs w:val="28"/>
          <w:lang w:val="uk-UA"/>
        </w:rPr>
        <w:t>, або</w:t>
      </w:r>
      <w:r w:rsidR="00063F29" w:rsidRPr="00E27624">
        <w:rPr>
          <w:rFonts w:ascii="Times New Roman" w:hAnsi="Times New Roman"/>
          <w:b/>
          <w:sz w:val="28"/>
          <w:szCs w:val="28"/>
          <w:lang w:val="uk-UA"/>
        </w:rPr>
        <w:t xml:space="preserve"> «</w:t>
      </w:r>
      <w:r w:rsidR="00063F29" w:rsidRPr="00E27624">
        <w:rPr>
          <w:rFonts w:ascii="Times New Roman" w:hAnsi="Times New Roman"/>
          <w:b/>
          <w:sz w:val="28"/>
          <w:szCs w:val="28"/>
        </w:rPr>
        <w:t>UP</w:t>
      </w:r>
      <w:r w:rsidR="00063F29" w:rsidRPr="00E27624">
        <w:rPr>
          <w:rFonts w:ascii="Times New Roman" w:hAnsi="Times New Roman"/>
          <w:b/>
          <w:sz w:val="28"/>
          <w:szCs w:val="28"/>
          <w:lang w:val="uk-UA"/>
        </w:rPr>
        <w:t>»</w:t>
      </w:r>
      <w:r w:rsidR="00CD6E94" w:rsidRPr="0029747B">
        <w:rPr>
          <w:rFonts w:ascii="Times New Roman" w:hAnsi="Times New Roman"/>
          <w:sz w:val="28"/>
          <w:szCs w:val="28"/>
          <w:lang w:val="uk-UA"/>
        </w:rPr>
        <w:t xml:space="preserve">. При зануренні </w:t>
      </w:r>
      <w:r>
        <w:rPr>
          <w:rFonts w:ascii="Times New Roman" w:hAnsi="Times New Roman"/>
          <w:sz w:val="28"/>
          <w:szCs w:val="28"/>
          <w:lang w:val="uk-UA"/>
        </w:rPr>
        <w:t xml:space="preserve">кожного із </w:t>
      </w:r>
      <w:r w:rsidR="00CD6E94" w:rsidRPr="0029747B">
        <w:rPr>
          <w:rFonts w:ascii="Times New Roman" w:hAnsi="Times New Roman"/>
          <w:sz w:val="28"/>
          <w:szCs w:val="28"/>
          <w:lang w:val="uk-UA"/>
        </w:rPr>
        <w:t>зонд</w:t>
      </w:r>
      <w:r>
        <w:rPr>
          <w:rFonts w:ascii="Times New Roman" w:hAnsi="Times New Roman"/>
          <w:sz w:val="28"/>
          <w:szCs w:val="28"/>
          <w:lang w:val="uk-UA"/>
        </w:rPr>
        <w:t>ів</w:t>
      </w:r>
      <w:r w:rsidR="00CD6E94" w:rsidRPr="0029747B">
        <w:rPr>
          <w:rFonts w:ascii="Times New Roman" w:hAnsi="Times New Roman"/>
          <w:sz w:val="28"/>
          <w:szCs w:val="28"/>
          <w:lang w:val="uk-UA"/>
        </w:rPr>
        <w:t xml:space="preserve"> в зерно на всьому </w:t>
      </w:r>
      <w:r>
        <w:rPr>
          <w:rFonts w:ascii="Times New Roman" w:hAnsi="Times New Roman"/>
          <w:sz w:val="28"/>
          <w:szCs w:val="28"/>
          <w:lang w:val="uk-UA"/>
        </w:rPr>
        <w:t>їх</w:t>
      </w:r>
      <w:r w:rsidR="00CD6E94" w:rsidRPr="0029747B">
        <w:rPr>
          <w:rFonts w:ascii="Times New Roman" w:hAnsi="Times New Roman"/>
          <w:sz w:val="28"/>
          <w:szCs w:val="28"/>
          <w:lang w:val="uk-UA"/>
        </w:rPr>
        <w:t xml:space="preserve"> шляху йде відбір зерна, яке по </w:t>
      </w:r>
      <w:r>
        <w:rPr>
          <w:rFonts w:ascii="Times New Roman" w:hAnsi="Times New Roman"/>
          <w:sz w:val="28"/>
          <w:szCs w:val="28"/>
          <w:lang w:val="uk-UA"/>
        </w:rPr>
        <w:t>пнемо</w:t>
      </w:r>
      <w:r w:rsidR="00CD6E94" w:rsidRPr="0029747B">
        <w:rPr>
          <w:rFonts w:ascii="Times New Roman" w:hAnsi="Times New Roman"/>
          <w:sz w:val="28"/>
          <w:szCs w:val="28"/>
          <w:lang w:val="uk-UA"/>
        </w:rPr>
        <w:t>магістрал</w:t>
      </w:r>
      <w:r>
        <w:rPr>
          <w:rFonts w:ascii="Times New Roman" w:hAnsi="Times New Roman"/>
          <w:sz w:val="28"/>
          <w:szCs w:val="28"/>
          <w:lang w:val="uk-UA"/>
        </w:rPr>
        <w:t>ях</w:t>
      </w:r>
      <w:r w:rsidR="00CD6E94" w:rsidRPr="0029747B">
        <w:rPr>
          <w:rFonts w:ascii="Times New Roman" w:hAnsi="Times New Roman"/>
          <w:sz w:val="28"/>
          <w:szCs w:val="28"/>
          <w:lang w:val="uk-UA"/>
        </w:rPr>
        <w:t xml:space="preserve"> транспортується в приймальний бункер. Контролювати візуально процес відбору проб</w:t>
      </w:r>
      <w:r w:rsidR="008C1F15">
        <w:rPr>
          <w:rFonts w:ascii="Times New Roman" w:hAnsi="Times New Roman"/>
          <w:sz w:val="28"/>
          <w:szCs w:val="28"/>
          <w:lang w:val="uk-UA"/>
        </w:rPr>
        <w:t xml:space="preserve"> можна по прозорим зерновим трубам і скляній стінці бункера приймального.</w:t>
      </w:r>
    </w:p>
    <w:p w:rsidR="00CD6E94" w:rsidRDefault="002D0703" w:rsidP="00EC626B">
      <w:pPr>
        <w:pStyle w:val="af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</w:t>
      </w:r>
      <w:r w:rsidR="00081260">
        <w:rPr>
          <w:rFonts w:ascii="Times New Roman" w:hAnsi="Times New Roman"/>
          <w:sz w:val="28"/>
          <w:szCs w:val="28"/>
          <w:lang w:val="uk-UA"/>
        </w:rPr>
        <w:t>1</w:t>
      </w:r>
      <w:r w:rsidR="0053784E">
        <w:rPr>
          <w:rFonts w:ascii="Times New Roman" w:hAnsi="Times New Roman"/>
          <w:sz w:val="28"/>
          <w:szCs w:val="28"/>
          <w:lang w:val="uk-UA"/>
        </w:rPr>
        <w:t>1</w:t>
      </w:r>
      <w:r w:rsidR="00A4750D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CD6E94" w:rsidRPr="0029747B">
        <w:rPr>
          <w:rFonts w:ascii="Times New Roman" w:hAnsi="Times New Roman"/>
          <w:sz w:val="28"/>
          <w:szCs w:val="28"/>
          <w:lang w:val="uk-UA"/>
        </w:rPr>
        <w:t xml:space="preserve">Після закінчення робіт продути систему повітрям в перебігу </w:t>
      </w:r>
      <w:r w:rsidR="00E37D4A">
        <w:rPr>
          <w:rFonts w:ascii="Times New Roman" w:hAnsi="Times New Roman"/>
          <w:sz w:val="28"/>
          <w:szCs w:val="28"/>
          <w:lang w:val="uk-UA"/>
        </w:rPr>
        <w:t>30</w:t>
      </w:r>
      <w:r w:rsidR="00CD6E94" w:rsidRPr="0029747B">
        <w:rPr>
          <w:rFonts w:ascii="Times New Roman" w:hAnsi="Times New Roman"/>
          <w:sz w:val="28"/>
          <w:szCs w:val="28"/>
          <w:lang w:val="uk-UA"/>
        </w:rPr>
        <w:t>-</w:t>
      </w:r>
      <w:r w:rsidR="00E37D4A">
        <w:rPr>
          <w:rFonts w:ascii="Times New Roman" w:hAnsi="Times New Roman"/>
          <w:sz w:val="28"/>
          <w:szCs w:val="28"/>
          <w:lang w:val="uk-UA"/>
        </w:rPr>
        <w:t>6</w:t>
      </w:r>
      <w:r w:rsidR="00CD6E94" w:rsidRPr="0029747B">
        <w:rPr>
          <w:rFonts w:ascii="Times New Roman" w:hAnsi="Times New Roman"/>
          <w:sz w:val="28"/>
          <w:szCs w:val="28"/>
          <w:lang w:val="uk-UA"/>
        </w:rPr>
        <w:t>0с, для видалення залишків зерна з трубопроводу пневмосистемы. Виконання продування описане в пункті 6.</w:t>
      </w:r>
      <w:r w:rsidR="00081260">
        <w:rPr>
          <w:rFonts w:ascii="Times New Roman" w:hAnsi="Times New Roman"/>
          <w:sz w:val="28"/>
          <w:szCs w:val="28"/>
          <w:lang w:val="uk-UA"/>
        </w:rPr>
        <w:t>5</w:t>
      </w:r>
      <w:r w:rsidR="00CD6E94" w:rsidRPr="0029747B">
        <w:rPr>
          <w:rFonts w:ascii="Times New Roman" w:hAnsi="Times New Roman"/>
          <w:sz w:val="28"/>
          <w:szCs w:val="28"/>
          <w:lang w:val="uk-UA"/>
        </w:rPr>
        <w:t>.</w:t>
      </w:r>
    </w:p>
    <w:p w:rsidR="00A0647D" w:rsidRDefault="00823A97" w:rsidP="00EC626B">
      <w:pPr>
        <w:pStyle w:val="af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6.1</w:t>
      </w:r>
      <w:r w:rsidR="0053784E">
        <w:rPr>
          <w:rFonts w:ascii="Times New Roman" w:hAnsi="Times New Roman"/>
          <w:sz w:val="28"/>
          <w:szCs w:val="28"/>
          <w:lang w:val="uk-UA"/>
        </w:rPr>
        <w:t>2</w:t>
      </w:r>
      <w:r>
        <w:rPr>
          <w:rFonts w:ascii="Times New Roman" w:hAnsi="Times New Roman"/>
          <w:sz w:val="28"/>
          <w:szCs w:val="28"/>
          <w:lang w:val="uk-UA"/>
        </w:rPr>
        <w:t xml:space="preserve">. При довготривалому простої або при несприятливих погодних умовах, </w:t>
      </w:r>
      <w:r w:rsidR="0053784E">
        <w:rPr>
          <w:rFonts w:ascii="Times New Roman" w:hAnsi="Times New Roman"/>
          <w:sz w:val="28"/>
          <w:szCs w:val="28"/>
          <w:lang w:val="uk-UA"/>
        </w:rPr>
        <w:t>(</w:t>
      </w:r>
      <w:r>
        <w:rPr>
          <w:rFonts w:ascii="Times New Roman" w:hAnsi="Times New Roman"/>
          <w:sz w:val="28"/>
          <w:szCs w:val="28"/>
          <w:lang w:val="uk-UA"/>
        </w:rPr>
        <w:t>дощові зливи із розрядами блискавок</w:t>
      </w:r>
      <w:r w:rsidR="0053784E"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 xml:space="preserve"> пробовідбірник слід </w:t>
      </w:r>
      <w:r w:rsidR="003D2E8C">
        <w:rPr>
          <w:rFonts w:ascii="Times New Roman" w:hAnsi="Times New Roman"/>
          <w:sz w:val="28"/>
          <w:szCs w:val="28"/>
          <w:lang w:val="uk-UA"/>
        </w:rPr>
        <w:t>відключити від електромережі загальним автоматичним вимикачем.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3784E" w:rsidRDefault="0053784E" w:rsidP="00EC626B">
      <w:pPr>
        <w:pStyle w:val="af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val="uk-UA"/>
        </w:rPr>
      </w:pPr>
    </w:p>
    <w:p w:rsidR="00CD6E94" w:rsidRPr="00302E9D" w:rsidRDefault="00CD6E94" w:rsidP="00EC626B">
      <w:pPr>
        <w:pStyle w:val="2"/>
        <w:jc w:val="center"/>
        <w:rPr>
          <w:lang w:val="uk-UA"/>
        </w:rPr>
      </w:pPr>
      <w:bookmarkStart w:id="12" w:name="_Toc358567771"/>
      <w:bookmarkStart w:id="13" w:name="_Toc469663902"/>
      <w:r w:rsidRPr="00302E9D">
        <w:rPr>
          <w:lang w:val="uk-UA"/>
        </w:rPr>
        <w:t xml:space="preserve">7.  ВКАЗІВКИ </w:t>
      </w:r>
      <w:r w:rsidR="00EC626B">
        <w:rPr>
          <w:lang w:val="uk-UA"/>
        </w:rPr>
        <w:t>ПО ТЕХНІКИ</w:t>
      </w:r>
      <w:r w:rsidRPr="00302E9D">
        <w:rPr>
          <w:lang w:val="uk-UA"/>
        </w:rPr>
        <w:t xml:space="preserve"> БЕЗПЕ</w:t>
      </w:r>
      <w:r w:rsidR="00EC626B">
        <w:rPr>
          <w:lang w:val="uk-UA"/>
        </w:rPr>
        <w:t>КИ</w:t>
      </w:r>
      <w:bookmarkEnd w:id="12"/>
      <w:bookmarkEnd w:id="13"/>
    </w:p>
    <w:p w:rsidR="00CD6E94" w:rsidRPr="00302E9D" w:rsidRDefault="00CD6E94" w:rsidP="00CD6E94">
      <w:pPr>
        <w:jc w:val="center"/>
        <w:rPr>
          <w:b/>
          <w:bCs/>
          <w:sz w:val="28"/>
          <w:szCs w:val="28"/>
          <w:lang w:val="uk-UA"/>
        </w:rPr>
      </w:pPr>
    </w:p>
    <w:p w:rsidR="00CD6E94" w:rsidRPr="00302E9D" w:rsidRDefault="00CD6E94" w:rsidP="008C1F15">
      <w:pPr>
        <w:tabs>
          <w:tab w:val="left" w:pos="1056"/>
        </w:tabs>
        <w:ind w:firstLine="567"/>
        <w:jc w:val="both"/>
        <w:rPr>
          <w:sz w:val="28"/>
          <w:szCs w:val="28"/>
          <w:lang w:val="uk-UA"/>
        </w:rPr>
      </w:pPr>
      <w:r w:rsidRPr="00302E9D">
        <w:rPr>
          <w:sz w:val="28"/>
          <w:szCs w:val="28"/>
          <w:lang w:val="uk-UA"/>
        </w:rPr>
        <w:t xml:space="preserve">7.1. Роботи по </w:t>
      </w:r>
      <w:r w:rsidR="0092104B">
        <w:rPr>
          <w:sz w:val="28"/>
          <w:szCs w:val="28"/>
          <w:lang w:val="uk-UA"/>
        </w:rPr>
        <w:t>встановленню</w:t>
      </w:r>
      <w:r w:rsidRPr="00302E9D">
        <w:rPr>
          <w:sz w:val="28"/>
          <w:szCs w:val="28"/>
          <w:lang w:val="uk-UA"/>
        </w:rPr>
        <w:t>, підготов</w:t>
      </w:r>
      <w:r w:rsidR="0092104B">
        <w:rPr>
          <w:sz w:val="28"/>
          <w:szCs w:val="28"/>
          <w:lang w:val="uk-UA"/>
        </w:rPr>
        <w:t>ки</w:t>
      </w:r>
      <w:r w:rsidRPr="00302E9D">
        <w:rPr>
          <w:sz w:val="28"/>
          <w:szCs w:val="28"/>
          <w:lang w:val="uk-UA"/>
        </w:rPr>
        <w:t xml:space="preserve"> до роботи, налаштуванню і рег</w:t>
      </w:r>
      <w:r w:rsidRPr="00302E9D">
        <w:rPr>
          <w:sz w:val="28"/>
          <w:szCs w:val="28"/>
          <w:lang w:val="uk-UA"/>
        </w:rPr>
        <w:t>у</w:t>
      </w:r>
      <w:r w:rsidRPr="00302E9D">
        <w:rPr>
          <w:sz w:val="28"/>
          <w:szCs w:val="28"/>
          <w:lang w:val="uk-UA"/>
        </w:rPr>
        <w:t>люванню пробовідбірника зерна виконувати особам, що мають спеціальну пі</w:t>
      </w:r>
      <w:r w:rsidRPr="00302E9D">
        <w:rPr>
          <w:sz w:val="28"/>
          <w:szCs w:val="28"/>
          <w:lang w:val="uk-UA"/>
        </w:rPr>
        <w:t>д</w:t>
      </w:r>
      <w:r w:rsidRPr="00302E9D">
        <w:rPr>
          <w:sz w:val="28"/>
          <w:szCs w:val="28"/>
          <w:lang w:val="uk-UA"/>
        </w:rPr>
        <w:t xml:space="preserve">готовку і допуск експлуатації електроустановок напругою до 1000 </w:t>
      </w:r>
      <w:r w:rsidR="009C6524">
        <w:rPr>
          <w:sz w:val="28"/>
          <w:szCs w:val="28"/>
        </w:rPr>
        <w:t>V</w:t>
      </w:r>
      <w:r w:rsidRPr="00302E9D">
        <w:rPr>
          <w:sz w:val="28"/>
          <w:szCs w:val="28"/>
          <w:lang w:val="uk-UA"/>
        </w:rPr>
        <w:t>.</w:t>
      </w:r>
    </w:p>
    <w:p w:rsidR="00CD6E94" w:rsidRPr="00302E9D" w:rsidRDefault="00CD6E94" w:rsidP="008C1F15">
      <w:pPr>
        <w:tabs>
          <w:tab w:val="left" w:pos="1056"/>
        </w:tabs>
        <w:ind w:firstLine="567"/>
        <w:jc w:val="both"/>
        <w:rPr>
          <w:sz w:val="28"/>
          <w:szCs w:val="28"/>
          <w:lang w:val="uk-UA"/>
        </w:rPr>
      </w:pPr>
      <w:r w:rsidRPr="00302E9D">
        <w:rPr>
          <w:sz w:val="28"/>
          <w:szCs w:val="28"/>
          <w:lang w:val="uk-UA"/>
        </w:rPr>
        <w:t>7.2. До управління пробовідбірником допускаються особи, що ознайомлені з даним документом і пройшли інструктаж по безпечни</w:t>
      </w:r>
      <w:r>
        <w:rPr>
          <w:sz w:val="28"/>
          <w:szCs w:val="28"/>
          <w:lang w:val="uk-UA"/>
        </w:rPr>
        <w:t>м</w:t>
      </w:r>
      <w:r w:rsidRPr="00302E9D">
        <w:rPr>
          <w:sz w:val="28"/>
          <w:szCs w:val="28"/>
          <w:lang w:val="uk-UA"/>
        </w:rPr>
        <w:t xml:space="preserve"> прийома</w:t>
      </w:r>
      <w:r>
        <w:rPr>
          <w:sz w:val="28"/>
          <w:szCs w:val="28"/>
          <w:lang w:val="uk-UA"/>
        </w:rPr>
        <w:t>м</w:t>
      </w:r>
      <w:r w:rsidRPr="00302E9D">
        <w:rPr>
          <w:sz w:val="28"/>
          <w:szCs w:val="28"/>
          <w:lang w:val="uk-UA"/>
        </w:rPr>
        <w:t xml:space="preserve"> роботи і управлінні пробовідбірником.</w:t>
      </w:r>
    </w:p>
    <w:p w:rsidR="00CD6E94" w:rsidRPr="00302E9D" w:rsidRDefault="00CD6E94" w:rsidP="008C1F15">
      <w:pPr>
        <w:tabs>
          <w:tab w:val="left" w:pos="1056"/>
        </w:tabs>
        <w:ind w:firstLine="567"/>
        <w:jc w:val="both"/>
        <w:rPr>
          <w:sz w:val="28"/>
          <w:szCs w:val="28"/>
          <w:lang w:val="uk-UA"/>
        </w:rPr>
      </w:pPr>
      <w:r w:rsidRPr="00302E9D">
        <w:rPr>
          <w:sz w:val="28"/>
          <w:szCs w:val="28"/>
          <w:lang w:val="uk-UA"/>
        </w:rPr>
        <w:t xml:space="preserve">7.3. </w:t>
      </w:r>
      <w:r w:rsidRPr="00844257">
        <w:rPr>
          <w:b/>
          <w:sz w:val="28"/>
          <w:szCs w:val="28"/>
          <w:lang w:val="uk-UA"/>
        </w:rPr>
        <w:t xml:space="preserve">Перед початком роботи ознайомити </w:t>
      </w:r>
      <w:r w:rsidR="0053784E">
        <w:rPr>
          <w:b/>
          <w:sz w:val="28"/>
          <w:szCs w:val="28"/>
          <w:lang w:val="uk-UA"/>
        </w:rPr>
        <w:t>машиніста потягу</w:t>
      </w:r>
      <w:r w:rsidRPr="00844257">
        <w:rPr>
          <w:b/>
          <w:sz w:val="28"/>
          <w:szCs w:val="28"/>
          <w:lang w:val="uk-UA"/>
        </w:rPr>
        <w:t xml:space="preserve"> з </w:t>
      </w:r>
      <w:r w:rsidR="0053784E">
        <w:rPr>
          <w:b/>
          <w:sz w:val="28"/>
          <w:szCs w:val="28"/>
          <w:lang w:val="uk-UA"/>
        </w:rPr>
        <w:t>особлив</w:t>
      </w:r>
      <w:r w:rsidR="0053784E">
        <w:rPr>
          <w:b/>
          <w:sz w:val="28"/>
          <w:szCs w:val="28"/>
          <w:lang w:val="uk-UA"/>
        </w:rPr>
        <w:t>о</w:t>
      </w:r>
      <w:r w:rsidR="0053784E">
        <w:rPr>
          <w:b/>
          <w:sz w:val="28"/>
          <w:szCs w:val="28"/>
          <w:lang w:val="uk-UA"/>
        </w:rPr>
        <w:t>стями</w:t>
      </w:r>
      <w:r w:rsidRPr="00844257">
        <w:rPr>
          <w:b/>
          <w:sz w:val="28"/>
          <w:szCs w:val="28"/>
          <w:lang w:val="uk-UA"/>
        </w:rPr>
        <w:t xml:space="preserve"> руху в зоні дії пробовідбірника.</w:t>
      </w:r>
    </w:p>
    <w:p w:rsidR="00CD6E94" w:rsidRPr="00844257" w:rsidRDefault="00CD6E94" w:rsidP="008C1F15">
      <w:pPr>
        <w:tabs>
          <w:tab w:val="left" w:pos="1056"/>
        </w:tabs>
        <w:ind w:firstLine="567"/>
        <w:jc w:val="both"/>
        <w:rPr>
          <w:b/>
          <w:sz w:val="28"/>
          <w:szCs w:val="28"/>
          <w:lang w:val="uk-UA"/>
        </w:rPr>
      </w:pPr>
      <w:r w:rsidRPr="00302E9D">
        <w:rPr>
          <w:sz w:val="28"/>
          <w:szCs w:val="28"/>
          <w:lang w:val="uk-UA"/>
        </w:rPr>
        <w:t xml:space="preserve">7.4. </w:t>
      </w:r>
      <w:r w:rsidRPr="00844257">
        <w:rPr>
          <w:b/>
          <w:sz w:val="28"/>
          <w:szCs w:val="28"/>
          <w:lang w:val="uk-UA"/>
        </w:rPr>
        <w:t xml:space="preserve">Забороняється знаходитися в зоні дії пробовідбірника при відборі проб зерна. </w:t>
      </w:r>
    </w:p>
    <w:p w:rsidR="00CD6E94" w:rsidRPr="00844257" w:rsidRDefault="00CD6E94" w:rsidP="008C1F15">
      <w:pPr>
        <w:numPr>
          <w:ilvl w:val="1"/>
          <w:numId w:val="8"/>
        </w:numPr>
        <w:tabs>
          <w:tab w:val="left" w:pos="1056"/>
        </w:tabs>
        <w:suppressAutoHyphens/>
        <w:ind w:left="0" w:firstLine="567"/>
        <w:jc w:val="both"/>
        <w:rPr>
          <w:b/>
          <w:sz w:val="28"/>
          <w:szCs w:val="28"/>
          <w:lang w:val="uk-UA"/>
        </w:rPr>
      </w:pPr>
      <w:r w:rsidRPr="00302E9D">
        <w:rPr>
          <w:sz w:val="28"/>
          <w:szCs w:val="28"/>
          <w:lang w:val="uk-UA"/>
        </w:rPr>
        <w:t xml:space="preserve">. </w:t>
      </w:r>
      <w:r w:rsidRPr="00844257">
        <w:rPr>
          <w:b/>
          <w:sz w:val="28"/>
          <w:szCs w:val="28"/>
          <w:lang w:val="uk-UA"/>
        </w:rPr>
        <w:t xml:space="preserve">Забороняється рух </w:t>
      </w:r>
      <w:r w:rsidR="0053784E">
        <w:rPr>
          <w:b/>
          <w:sz w:val="28"/>
          <w:szCs w:val="28"/>
          <w:lang w:val="uk-UA"/>
        </w:rPr>
        <w:t>вагона (потяга)</w:t>
      </w:r>
      <w:r w:rsidRPr="00844257">
        <w:rPr>
          <w:b/>
          <w:sz w:val="28"/>
          <w:szCs w:val="28"/>
          <w:lang w:val="uk-UA"/>
        </w:rPr>
        <w:t xml:space="preserve"> у момент відбору проб. </w:t>
      </w:r>
    </w:p>
    <w:p w:rsidR="00CD6E94" w:rsidRPr="00302E9D" w:rsidRDefault="00CD6E94" w:rsidP="008C1F15">
      <w:pPr>
        <w:tabs>
          <w:tab w:val="left" w:pos="1056"/>
        </w:tabs>
        <w:ind w:firstLine="567"/>
        <w:jc w:val="both"/>
        <w:rPr>
          <w:sz w:val="28"/>
          <w:szCs w:val="28"/>
          <w:lang w:val="uk-UA"/>
        </w:rPr>
      </w:pPr>
      <w:r w:rsidRPr="00844257">
        <w:rPr>
          <w:sz w:val="28"/>
          <w:szCs w:val="28"/>
          <w:lang w:val="uk-UA"/>
        </w:rPr>
        <w:t>7.6</w:t>
      </w:r>
      <w:r w:rsidRPr="00844257">
        <w:rPr>
          <w:b/>
          <w:sz w:val="28"/>
          <w:szCs w:val="28"/>
          <w:lang w:val="uk-UA"/>
        </w:rPr>
        <w:t xml:space="preserve">. Рух </w:t>
      </w:r>
      <w:r w:rsidR="0053784E">
        <w:rPr>
          <w:b/>
          <w:sz w:val="28"/>
          <w:szCs w:val="28"/>
          <w:lang w:val="uk-UA"/>
        </w:rPr>
        <w:t>вагона (потяга)</w:t>
      </w:r>
      <w:r w:rsidRPr="00844257">
        <w:rPr>
          <w:b/>
          <w:sz w:val="28"/>
          <w:szCs w:val="28"/>
          <w:lang w:val="uk-UA"/>
        </w:rPr>
        <w:t xml:space="preserve"> в зоні роботи пробовідбірника допускається тільки з дозволу оператора</w:t>
      </w:r>
      <w:r w:rsidR="002F7976">
        <w:rPr>
          <w:b/>
          <w:sz w:val="28"/>
          <w:szCs w:val="28"/>
          <w:lang w:val="uk-UA"/>
        </w:rPr>
        <w:t xml:space="preserve"> (диспетчера)</w:t>
      </w:r>
      <w:r w:rsidRPr="00844257">
        <w:rPr>
          <w:b/>
          <w:sz w:val="28"/>
          <w:szCs w:val="28"/>
          <w:lang w:val="uk-UA"/>
        </w:rPr>
        <w:t xml:space="preserve"> за допомогою світлофора або г</w:t>
      </w:r>
      <w:r w:rsidRPr="00844257">
        <w:rPr>
          <w:b/>
          <w:sz w:val="28"/>
          <w:szCs w:val="28"/>
          <w:lang w:val="uk-UA"/>
        </w:rPr>
        <w:t>о</w:t>
      </w:r>
      <w:r w:rsidRPr="00844257">
        <w:rPr>
          <w:b/>
          <w:sz w:val="28"/>
          <w:szCs w:val="28"/>
          <w:lang w:val="uk-UA"/>
        </w:rPr>
        <w:t>лосових команд</w:t>
      </w:r>
      <w:r w:rsidR="002F7976">
        <w:rPr>
          <w:b/>
          <w:sz w:val="28"/>
          <w:szCs w:val="28"/>
          <w:lang w:val="uk-UA"/>
        </w:rPr>
        <w:t xml:space="preserve"> по радіозв’язку.</w:t>
      </w:r>
      <w:r w:rsidRPr="00844257">
        <w:rPr>
          <w:b/>
          <w:sz w:val="28"/>
          <w:szCs w:val="28"/>
          <w:lang w:val="uk-UA"/>
        </w:rPr>
        <w:t>.</w:t>
      </w:r>
    </w:p>
    <w:p w:rsidR="00643818" w:rsidRDefault="00643818" w:rsidP="008C1F15">
      <w:pPr>
        <w:tabs>
          <w:tab w:val="left" w:pos="1056"/>
        </w:tabs>
        <w:ind w:firstLine="567"/>
        <w:jc w:val="both"/>
        <w:rPr>
          <w:b/>
          <w:sz w:val="28"/>
          <w:szCs w:val="28"/>
          <w:lang w:val="uk-UA"/>
        </w:rPr>
      </w:pPr>
    </w:p>
    <w:p w:rsidR="008E40E5" w:rsidRDefault="008E40E5" w:rsidP="008C1F15">
      <w:pPr>
        <w:tabs>
          <w:tab w:val="left" w:pos="1056"/>
        </w:tabs>
        <w:ind w:firstLine="567"/>
        <w:jc w:val="both"/>
        <w:rPr>
          <w:b/>
          <w:sz w:val="28"/>
          <w:szCs w:val="28"/>
          <w:lang w:val="uk-UA"/>
        </w:rPr>
      </w:pPr>
    </w:p>
    <w:p w:rsidR="00CD6E94" w:rsidRPr="00302E9D" w:rsidRDefault="00CD6E94" w:rsidP="00EC626B">
      <w:pPr>
        <w:pStyle w:val="2"/>
        <w:jc w:val="center"/>
        <w:rPr>
          <w:lang w:val="uk-UA"/>
        </w:rPr>
      </w:pPr>
      <w:bookmarkStart w:id="14" w:name="_Toc358567772"/>
      <w:bookmarkStart w:id="15" w:name="_Toc469663903"/>
      <w:r w:rsidRPr="00302E9D">
        <w:rPr>
          <w:lang w:val="uk-UA"/>
        </w:rPr>
        <w:lastRenderedPageBreak/>
        <w:t>8.  ТЕХНІЧНЕ ОБСЛУГОВУВАННЯ</w:t>
      </w:r>
      <w:bookmarkEnd w:id="14"/>
      <w:bookmarkEnd w:id="15"/>
    </w:p>
    <w:p w:rsidR="00CD6E94" w:rsidRPr="00302E9D" w:rsidRDefault="00CD6E94" w:rsidP="00CD6E94">
      <w:pPr>
        <w:rPr>
          <w:b/>
          <w:bCs/>
          <w:sz w:val="28"/>
          <w:szCs w:val="28"/>
          <w:lang w:val="uk-UA"/>
        </w:rPr>
      </w:pPr>
    </w:p>
    <w:p w:rsidR="00CD6E94" w:rsidRDefault="00A4750D" w:rsidP="008C1F15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</w:t>
      </w:r>
      <w:r w:rsidR="00CD6E94" w:rsidRPr="00302E9D">
        <w:rPr>
          <w:sz w:val="28"/>
          <w:szCs w:val="28"/>
          <w:lang w:val="uk-UA"/>
        </w:rPr>
        <w:t>.1. Для забезпечення довготривалої і справної роботи пробовідбірника з</w:t>
      </w:r>
      <w:r w:rsidR="00CD6E94" w:rsidRPr="00302E9D">
        <w:rPr>
          <w:sz w:val="28"/>
          <w:szCs w:val="28"/>
          <w:lang w:val="uk-UA"/>
        </w:rPr>
        <w:t>е</w:t>
      </w:r>
      <w:r w:rsidR="00CD6E94" w:rsidRPr="00302E9D">
        <w:rPr>
          <w:sz w:val="28"/>
          <w:szCs w:val="28"/>
          <w:lang w:val="uk-UA"/>
        </w:rPr>
        <w:t>рна необхідно проводити наступні роботи:</w:t>
      </w:r>
    </w:p>
    <w:p w:rsidR="00874CE1" w:rsidRDefault="00874CE1" w:rsidP="00874CE1">
      <w:pPr>
        <w:ind w:firstLine="113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302E9D">
        <w:rPr>
          <w:sz w:val="28"/>
          <w:szCs w:val="28"/>
          <w:lang w:val="uk-UA"/>
        </w:rPr>
        <w:t>Щодня виконувати зовнішній огляд пробовідбірника на виявлення потьоків масла в гідросистемі і розгерметизації пневмотранспортн</w:t>
      </w:r>
      <w:r>
        <w:rPr>
          <w:sz w:val="28"/>
          <w:szCs w:val="28"/>
          <w:lang w:val="uk-UA"/>
        </w:rPr>
        <w:t>і</w:t>
      </w:r>
      <w:r w:rsidRPr="00302E9D">
        <w:rPr>
          <w:sz w:val="28"/>
          <w:szCs w:val="28"/>
          <w:lang w:val="uk-UA"/>
        </w:rPr>
        <w:t>й системи</w:t>
      </w:r>
      <w:r>
        <w:rPr>
          <w:sz w:val="28"/>
          <w:szCs w:val="28"/>
          <w:lang w:val="uk-UA"/>
        </w:rPr>
        <w:t>.</w:t>
      </w:r>
    </w:p>
    <w:p w:rsidR="00874CE1" w:rsidRDefault="00874CE1" w:rsidP="00874CE1">
      <w:pPr>
        <w:ind w:firstLine="113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Прибирати рухомі і нерухомі частини пробовідбірника від пилу та бруду.</w:t>
      </w:r>
    </w:p>
    <w:p w:rsidR="00CD6E94" w:rsidRDefault="00A4750D" w:rsidP="008C1F15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</w:t>
      </w:r>
      <w:r w:rsidR="00CD6E94" w:rsidRPr="00302E9D">
        <w:rPr>
          <w:sz w:val="28"/>
          <w:szCs w:val="28"/>
          <w:lang w:val="uk-UA"/>
        </w:rPr>
        <w:t xml:space="preserve">.2. </w:t>
      </w:r>
      <w:r w:rsidR="00636857">
        <w:rPr>
          <w:sz w:val="28"/>
          <w:szCs w:val="28"/>
          <w:lang w:val="uk-UA"/>
        </w:rPr>
        <w:t xml:space="preserve">При технічному обслуговуванні </w:t>
      </w:r>
      <w:r w:rsidR="0037449C">
        <w:rPr>
          <w:sz w:val="28"/>
          <w:szCs w:val="28"/>
          <w:lang w:val="uk-UA"/>
        </w:rPr>
        <w:t xml:space="preserve">потрібно </w:t>
      </w:r>
      <w:r w:rsidR="00636857">
        <w:rPr>
          <w:sz w:val="28"/>
          <w:szCs w:val="28"/>
          <w:lang w:val="uk-UA"/>
        </w:rPr>
        <w:t>керуватися</w:t>
      </w:r>
      <w:r w:rsidR="0037449C">
        <w:rPr>
          <w:sz w:val="28"/>
          <w:szCs w:val="28"/>
          <w:lang w:val="uk-UA"/>
        </w:rPr>
        <w:t xml:space="preserve"> схемами розм</w:t>
      </w:r>
      <w:r w:rsidR="0037449C">
        <w:rPr>
          <w:sz w:val="28"/>
          <w:szCs w:val="28"/>
          <w:lang w:val="uk-UA"/>
        </w:rPr>
        <w:t>і</w:t>
      </w:r>
      <w:r w:rsidR="0037449C">
        <w:rPr>
          <w:sz w:val="28"/>
          <w:szCs w:val="28"/>
          <w:lang w:val="uk-UA"/>
        </w:rPr>
        <w:t xml:space="preserve">щеними в </w:t>
      </w:r>
      <w:r w:rsidR="0037449C" w:rsidRPr="008E40E5">
        <w:rPr>
          <w:b/>
          <w:sz w:val="28"/>
          <w:szCs w:val="28"/>
          <w:lang w:val="uk-UA"/>
        </w:rPr>
        <w:t>ДОДАТКАХ А, Б, В і</w:t>
      </w:r>
      <w:r w:rsidR="000B3810" w:rsidRPr="008E40E5">
        <w:rPr>
          <w:b/>
          <w:sz w:val="28"/>
          <w:szCs w:val="28"/>
          <w:lang w:val="uk-UA"/>
        </w:rPr>
        <w:t xml:space="preserve"> Г</w:t>
      </w:r>
      <w:r w:rsidR="00CD6E94" w:rsidRPr="008E40E5">
        <w:rPr>
          <w:b/>
          <w:sz w:val="28"/>
          <w:szCs w:val="28"/>
          <w:lang w:val="uk-UA"/>
        </w:rPr>
        <w:t>.</w:t>
      </w:r>
    </w:p>
    <w:p w:rsidR="000B3810" w:rsidRPr="00302E9D" w:rsidRDefault="000B3810" w:rsidP="008C1F15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8.3. В залежності від інтенсивності роботи пробовідбірника, перевіряти стан </w:t>
      </w:r>
      <w:r w:rsidR="008E40E5">
        <w:rPr>
          <w:sz w:val="28"/>
          <w:szCs w:val="28"/>
          <w:lang w:val="uk-UA"/>
        </w:rPr>
        <w:t xml:space="preserve">засміченості сіток вакуумних повітродувок і стан </w:t>
      </w:r>
      <w:r>
        <w:rPr>
          <w:sz w:val="28"/>
          <w:szCs w:val="28"/>
          <w:lang w:val="uk-UA"/>
        </w:rPr>
        <w:t>зносу щіт</w:t>
      </w:r>
      <w:r w:rsidR="00EF4EA9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к рейкової п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  <w:lang w:val="uk-UA"/>
        </w:rPr>
        <w:t xml:space="preserve">редачі зонда. </w:t>
      </w:r>
      <w:r w:rsidR="009F7FAB">
        <w:rPr>
          <w:sz w:val="28"/>
          <w:szCs w:val="28"/>
          <w:lang w:val="uk-UA"/>
        </w:rPr>
        <w:t>При сильно</w:t>
      </w:r>
      <w:r w:rsidR="008E40E5">
        <w:rPr>
          <w:sz w:val="28"/>
          <w:szCs w:val="28"/>
          <w:lang w:val="uk-UA"/>
        </w:rPr>
        <w:t>му</w:t>
      </w:r>
      <w:r w:rsidR="009F7FA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зносі</w:t>
      </w:r>
      <w:r w:rsidR="008E40E5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щітку слід замінити. Схему </w:t>
      </w:r>
      <w:r w:rsidR="008E40E5">
        <w:rPr>
          <w:sz w:val="28"/>
          <w:szCs w:val="28"/>
          <w:lang w:val="uk-UA"/>
        </w:rPr>
        <w:t>будови</w:t>
      </w:r>
      <w:r>
        <w:rPr>
          <w:sz w:val="28"/>
          <w:szCs w:val="28"/>
          <w:lang w:val="uk-UA"/>
        </w:rPr>
        <w:t xml:space="preserve"> </w:t>
      </w:r>
      <w:r w:rsidR="008E40E5">
        <w:rPr>
          <w:sz w:val="28"/>
          <w:szCs w:val="28"/>
          <w:lang w:val="uk-UA"/>
        </w:rPr>
        <w:t>повітр</w:t>
      </w:r>
      <w:r w:rsidR="008E40E5">
        <w:rPr>
          <w:sz w:val="28"/>
          <w:szCs w:val="28"/>
          <w:lang w:val="uk-UA"/>
        </w:rPr>
        <w:t>о</w:t>
      </w:r>
      <w:r w:rsidR="008E40E5">
        <w:rPr>
          <w:sz w:val="28"/>
          <w:szCs w:val="28"/>
          <w:lang w:val="uk-UA"/>
        </w:rPr>
        <w:t xml:space="preserve">дувок і </w:t>
      </w:r>
      <w:r>
        <w:rPr>
          <w:sz w:val="28"/>
          <w:szCs w:val="28"/>
          <w:lang w:val="uk-UA"/>
        </w:rPr>
        <w:t>щіт</w:t>
      </w:r>
      <w:r w:rsidR="00EF4EA9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к</w:t>
      </w:r>
      <w:r w:rsidR="00EF4EA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рейкової передачі зонд</w:t>
      </w:r>
      <w:r w:rsidR="00EF4EA9">
        <w:rPr>
          <w:sz w:val="28"/>
          <w:szCs w:val="28"/>
          <w:lang w:val="uk-UA"/>
        </w:rPr>
        <w:t>ів</w:t>
      </w:r>
      <w:r>
        <w:rPr>
          <w:sz w:val="28"/>
          <w:szCs w:val="28"/>
          <w:lang w:val="uk-UA"/>
        </w:rPr>
        <w:t xml:space="preserve"> дивись в </w:t>
      </w:r>
      <w:r w:rsidRPr="008E40E5">
        <w:rPr>
          <w:b/>
          <w:sz w:val="28"/>
          <w:szCs w:val="28"/>
          <w:lang w:val="uk-UA"/>
        </w:rPr>
        <w:t>ДОДАТК</w:t>
      </w:r>
      <w:r w:rsidR="008E40E5">
        <w:rPr>
          <w:b/>
          <w:sz w:val="28"/>
          <w:szCs w:val="28"/>
          <w:lang w:val="uk-UA"/>
        </w:rPr>
        <w:t>АХ З и</w:t>
      </w:r>
      <w:r w:rsidRPr="008E40E5">
        <w:rPr>
          <w:b/>
          <w:sz w:val="28"/>
          <w:szCs w:val="28"/>
          <w:lang w:val="uk-UA"/>
        </w:rPr>
        <w:t xml:space="preserve"> К.</w:t>
      </w:r>
    </w:p>
    <w:p w:rsidR="00CD6E94" w:rsidRPr="00302E9D" w:rsidRDefault="00A4750D" w:rsidP="008C1F15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</w:t>
      </w:r>
      <w:r w:rsidR="00CD6E94" w:rsidRPr="00302E9D">
        <w:rPr>
          <w:sz w:val="28"/>
          <w:szCs w:val="28"/>
          <w:lang w:val="uk-UA"/>
        </w:rPr>
        <w:t>.</w:t>
      </w:r>
      <w:r w:rsidR="000B3810">
        <w:rPr>
          <w:sz w:val="28"/>
          <w:szCs w:val="28"/>
          <w:lang w:val="uk-UA"/>
        </w:rPr>
        <w:t>4</w:t>
      </w:r>
      <w:r w:rsidR="00CD6E94" w:rsidRPr="00302E9D">
        <w:rPr>
          <w:sz w:val="28"/>
          <w:szCs w:val="28"/>
          <w:lang w:val="uk-UA"/>
        </w:rPr>
        <w:t xml:space="preserve">. </w:t>
      </w:r>
      <w:r w:rsidR="00774AF5">
        <w:rPr>
          <w:sz w:val="28"/>
          <w:szCs w:val="28"/>
          <w:lang w:val="uk-UA"/>
        </w:rPr>
        <w:t>Перед початком кожного сезону збирання зернових культур п</w:t>
      </w:r>
      <w:r w:rsidR="00CD6E94" w:rsidRPr="00302E9D">
        <w:rPr>
          <w:sz w:val="28"/>
          <w:szCs w:val="28"/>
          <w:lang w:val="uk-UA"/>
        </w:rPr>
        <w:t>ровод</w:t>
      </w:r>
      <w:r w:rsidR="00CD6E94">
        <w:rPr>
          <w:sz w:val="28"/>
          <w:szCs w:val="28"/>
          <w:lang w:val="uk-UA"/>
        </w:rPr>
        <w:t>ити заміну мастила, згідно схеми</w:t>
      </w:r>
      <w:r w:rsidR="00CD6E94" w:rsidRPr="00302E9D">
        <w:rPr>
          <w:sz w:val="28"/>
          <w:szCs w:val="28"/>
          <w:lang w:val="uk-UA"/>
        </w:rPr>
        <w:t xml:space="preserve"> </w:t>
      </w:r>
      <w:r w:rsidR="00CD6E94">
        <w:rPr>
          <w:sz w:val="28"/>
          <w:szCs w:val="28"/>
          <w:lang w:val="uk-UA"/>
        </w:rPr>
        <w:t>змащування</w:t>
      </w:r>
      <w:r w:rsidR="00CD6E94" w:rsidRPr="00302E9D">
        <w:rPr>
          <w:sz w:val="28"/>
          <w:szCs w:val="28"/>
          <w:lang w:val="uk-UA"/>
        </w:rPr>
        <w:t xml:space="preserve"> (див. </w:t>
      </w:r>
      <w:r w:rsidR="00CD6E94" w:rsidRPr="008E40E5">
        <w:rPr>
          <w:b/>
          <w:sz w:val="28"/>
          <w:szCs w:val="28"/>
          <w:lang w:val="uk-UA"/>
        </w:rPr>
        <w:t>ДОДАТОК Г</w:t>
      </w:r>
      <w:r w:rsidR="00CD6E94" w:rsidRPr="00302E9D">
        <w:rPr>
          <w:sz w:val="28"/>
          <w:szCs w:val="28"/>
          <w:lang w:val="uk-UA"/>
        </w:rPr>
        <w:t>), наступних ча</w:t>
      </w:r>
      <w:r w:rsidR="00CD6E94" w:rsidRPr="00302E9D">
        <w:rPr>
          <w:sz w:val="28"/>
          <w:szCs w:val="28"/>
          <w:lang w:val="uk-UA"/>
        </w:rPr>
        <w:t>с</w:t>
      </w:r>
      <w:r w:rsidR="00CD6E94" w:rsidRPr="00302E9D">
        <w:rPr>
          <w:sz w:val="28"/>
          <w:szCs w:val="28"/>
          <w:lang w:val="uk-UA"/>
        </w:rPr>
        <w:t>тин і вузлів:</w:t>
      </w:r>
    </w:p>
    <w:p w:rsidR="00CD6E94" w:rsidRPr="00302E9D" w:rsidRDefault="005D245C" w:rsidP="008C1F15">
      <w:pPr>
        <w:numPr>
          <w:ilvl w:val="0"/>
          <w:numId w:val="5"/>
        </w:numPr>
        <w:tabs>
          <w:tab w:val="left" w:pos="1500"/>
        </w:tabs>
        <w:suppressAutoHyphens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перша</w:t>
      </w:r>
      <w:r w:rsidR="00CD6E94" w:rsidRPr="00302E9D">
        <w:rPr>
          <w:sz w:val="28"/>
          <w:szCs w:val="28"/>
          <w:lang w:val="uk-UA"/>
        </w:rPr>
        <w:t xml:space="preserve"> ступінь зубчатого зачеплення механізму підйому-опускання зонда</w:t>
      </w:r>
      <w:r w:rsidR="005C624B">
        <w:rPr>
          <w:sz w:val="28"/>
          <w:szCs w:val="28"/>
          <w:lang w:val="uk-UA"/>
        </w:rPr>
        <w:t xml:space="preserve"> </w:t>
      </w:r>
      <w:r w:rsidR="005C624B" w:rsidRPr="00302E9D">
        <w:rPr>
          <w:sz w:val="28"/>
          <w:szCs w:val="28"/>
          <w:lang w:val="uk-UA"/>
        </w:rPr>
        <w:t>(прес-масельничка)</w:t>
      </w:r>
      <w:r w:rsidR="00CD6E94" w:rsidRPr="00302E9D">
        <w:rPr>
          <w:sz w:val="28"/>
          <w:szCs w:val="28"/>
          <w:lang w:val="uk-UA"/>
        </w:rPr>
        <w:t>;</w:t>
      </w:r>
    </w:p>
    <w:p w:rsidR="00CD6E94" w:rsidRPr="00302E9D" w:rsidRDefault="00CD6E94" w:rsidP="008C1F15">
      <w:pPr>
        <w:numPr>
          <w:ilvl w:val="0"/>
          <w:numId w:val="5"/>
        </w:numPr>
        <w:tabs>
          <w:tab w:val="left" w:pos="1500"/>
        </w:tabs>
        <w:suppressAutoHyphens/>
        <w:ind w:firstLine="567"/>
        <w:jc w:val="both"/>
        <w:rPr>
          <w:sz w:val="28"/>
          <w:szCs w:val="28"/>
          <w:lang w:val="uk-UA"/>
        </w:rPr>
      </w:pPr>
      <w:r w:rsidRPr="00302E9D">
        <w:rPr>
          <w:sz w:val="28"/>
          <w:szCs w:val="28"/>
          <w:lang w:val="uk-UA"/>
        </w:rPr>
        <w:t>зубчатого зачеплення механі</w:t>
      </w:r>
      <w:r w:rsidR="00EF4EA9">
        <w:rPr>
          <w:sz w:val="28"/>
          <w:szCs w:val="28"/>
          <w:lang w:val="uk-UA"/>
        </w:rPr>
        <w:t>зму обертання наконечника зонда.</w:t>
      </w:r>
    </w:p>
    <w:p w:rsidR="00CD6E94" w:rsidRDefault="00A4750D" w:rsidP="008C1F15">
      <w:pPr>
        <w:tabs>
          <w:tab w:val="left" w:pos="1500"/>
        </w:tabs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</w:t>
      </w:r>
      <w:r w:rsidR="00CD6E94" w:rsidRPr="00302E9D">
        <w:rPr>
          <w:sz w:val="28"/>
          <w:szCs w:val="28"/>
          <w:lang w:val="uk-UA"/>
        </w:rPr>
        <w:t>.</w:t>
      </w:r>
      <w:r w:rsidR="000B3810">
        <w:rPr>
          <w:sz w:val="28"/>
          <w:szCs w:val="28"/>
          <w:lang w:val="uk-UA"/>
        </w:rPr>
        <w:t>5</w:t>
      </w:r>
      <w:r w:rsidR="00CD6E94" w:rsidRPr="00302E9D">
        <w:rPr>
          <w:sz w:val="28"/>
          <w:szCs w:val="28"/>
          <w:lang w:val="uk-UA"/>
        </w:rPr>
        <w:t xml:space="preserve">. Трудомісткість технічного обслуговування і профілактичних робіт на пробовідбірнику складає </w:t>
      </w:r>
      <w:r w:rsidR="00EF4EA9">
        <w:rPr>
          <w:sz w:val="28"/>
          <w:szCs w:val="28"/>
          <w:lang w:val="uk-UA"/>
        </w:rPr>
        <w:t>орієнтовно</w:t>
      </w:r>
      <w:r w:rsidR="00CD6E94" w:rsidRPr="00302E9D">
        <w:rPr>
          <w:sz w:val="28"/>
          <w:szCs w:val="28"/>
          <w:lang w:val="uk-UA"/>
        </w:rPr>
        <w:t xml:space="preserve"> </w:t>
      </w:r>
      <w:r w:rsidR="00C92466">
        <w:rPr>
          <w:sz w:val="28"/>
          <w:szCs w:val="28"/>
          <w:lang w:val="uk-UA"/>
        </w:rPr>
        <w:t>3</w:t>
      </w:r>
      <w:r w:rsidR="00CD6E94" w:rsidRPr="00302E9D">
        <w:rPr>
          <w:sz w:val="28"/>
          <w:szCs w:val="28"/>
          <w:lang w:val="uk-UA"/>
        </w:rPr>
        <w:t xml:space="preserve">0 </w:t>
      </w:r>
      <w:r w:rsidR="00CD6E94">
        <w:rPr>
          <w:sz w:val="28"/>
          <w:szCs w:val="28"/>
          <w:lang w:val="uk-UA"/>
        </w:rPr>
        <w:t>люд</w:t>
      </w:r>
      <w:r w:rsidR="00CD6E94" w:rsidRPr="00302E9D">
        <w:rPr>
          <w:sz w:val="28"/>
          <w:szCs w:val="28"/>
          <w:lang w:val="uk-UA"/>
        </w:rPr>
        <w:t>/</w:t>
      </w:r>
      <w:r w:rsidR="00050AF2">
        <w:rPr>
          <w:sz w:val="28"/>
          <w:szCs w:val="28"/>
          <w:lang w:val="uk-UA"/>
        </w:rPr>
        <w:t>год.</w:t>
      </w:r>
      <w:r w:rsidR="00CD6E94" w:rsidRPr="00302E9D">
        <w:rPr>
          <w:sz w:val="28"/>
          <w:szCs w:val="28"/>
          <w:lang w:val="uk-UA"/>
        </w:rPr>
        <w:t xml:space="preserve"> в місяць.</w:t>
      </w:r>
    </w:p>
    <w:p w:rsidR="00A0647D" w:rsidRDefault="00A0647D" w:rsidP="008C1F15">
      <w:pPr>
        <w:tabs>
          <w:tab w:val="left" w:pos="1500"/>
        </w:tabs>
        <w:ind w:firstLine="567"/>
        <w:jc w:val="both"/>
        <w:rPr>
          <w:sz w:val="28"/>
          <w:szCs w:val="28"/>
          <w:lang w:val="uk-UA"/>
        </w:rPr>
      </w:pPr>
    </w:p>
    <w:p w:rsidR="00CD6E94" w:rsidRPr="00302E9D" w:rsidRDefault="00A4750D" w:rsidP="00EC626B">
      <w:pPr>
        <w:pStyle w:val="2"/>
        <w:jc w:val="center"/>
        <w:rPr>
          <w:lang w:val="uk-UA"/>
        </w:rPr>
      </w:pPr>
      <w:bookmarkStart w:id="16" w:name="_Toc358567773"/>
      <w:bookmarkStart w:id="17" w:name="_Toc469663904"/>
      <w:r>
        <w:rPr>
          <w:lang w:val="uk-UA"/>
        </w:rPr>
        <w:t xml:space="preserve">9. </w:t>
      </w:r>
      <w:r w:rsidR="00CD6E94" w:rsidRPr="00302E9D">
        <w:rPr>
          <w:lang w:val="uk-UA"/>
        </w:rPr>
        <w:t>МОЖЛИВІ НЕСПРАВНОСТІ І МЕТОДИ ЇХ УСУНЕННЯ</w:t>
      </w:r>
      <w:bookmarkEnd w:id="16"/>
      <w:bookmarkEnd w:id="17"/>
    </w:p>
    <w:p w:rsidR="00CD6E94" w:rsidRDefault="00A4750D" w:rsidP="008C1F15">
      <w:pPr>
        <w:shd w:val="clear" w:color="auto" w:fill="FFFFFF"/>
        <w:spacing w:before="125"/>
        <w:ind w:firstLine="567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9</w:t>
      </w:r>
      <w:r w:rsidR="00CD6E94" w:rsidRPr="00302E9D">
        <w:rPr>
          <w:color w:val="000000"/>
          <w:sz w:val="28"/>
          <w:szCs w:val="28"/>
          <w:lang w:val="uk-UA"/>
        </w:rPr>
        <w:t>.1. Характерні несправності пробовідбірника зерна, їх вірогідні причини і методи усунення приведені в таблиці 3.</w:t>
      </w:r>
    </w:p>
    <w:p w:rsidR="00CD6E94" w:rsidRPr="00302E9D" w:rsidRDefault="00CD6E94" w:rsidP="00643818">
      <w:pPr>
        <w:shd w:val="clear" w:color="auto" w:fill="FFFFFF"/>
        <w:jc w:val="right"/>
        <w:rPr>
          <w:color w:val="000000"/>
          <w:spacing w:val="-4"/>
          <w:sz w:val="28"/>
          <w:szCs w:val="28"/>
          <w:lang w:val="uk-UA"/>
        </w:rPr>
      </w:pPr>
      <w:r w:rsidRPr="00302E9D">
        <w:rPr>
          <w:color w:val="000000"/>
          <w:spacing w:val="-4"/>
          <w:sz w:val="28"/>
          <w:szCs w:val="28"/>
          <w:lang w:val="uk-UA"/>
        </w:rPr>
        <w:t>Таблиця 3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34"/>
        <w:gridCol w:w="2924"/>
        <w:gridCol w:w="2887"/>
        <w:gridCol w:w="3402"/>
      </w:tblGrid>
      <w:tr w:rsidR="00D5611F" w:rsidRPr="00955F4E" w:rsidTr="00D5611F">
        <w:trPr>
          <w:tblHeader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1F" w:rsidRPr="00F84FB6" w:rsidRDefault="00D5611F" w:rsidP="00D5611F">
            <w:pPr>
              <w:pStyle w:val="8"/>
              <w:keepNext/>
              <w:numPr>
                <w:ilvl w:val="7"/>
                <w:numId w:val="2"/>
              </w:numPr>
              <w:tabs>
                <w:tab w:val="center" w:pos="0"/>
              </w:tabs>
              <w:suppressAutoHyphens/>
              <w:snapToGrid w:val="0"/>
              <w:ind w:right="-108"/>
              <w:jc w:val="center"/>
              <w:rPr>
                <w:i w:val="0"/>
                <w:sz w:val="28"/>
                <w:szCs w:val="28"/>
                <w:lang w:val="uk-UA"/>
              </w:rPr>
            </w:pPr>
            <w:r w:rsidRPr="00F84FB6">
              <w:rPr>
                <w:i w:val="0"/>
                <w:sz w:val="28"/>
                <w:szCs w:val="28"/>
                <w:lang w:val="uk-UA"/>
              </w:rPr>
              <w:t>№ п/</w:t>
            </w:r>
            <w:proofErr w:type="spellStart"/>
            <w:r w:rsidRPr="00F84FB6">
              <w:rPr>
                <w:i w:val="0"/>
                <w:sz w:val="28"/>
                <w:szCs w:val="28"/>
                <w:lang w:val="uk-UA"/>
              </w:rPr>
              <w:t>п</w:t>
            </w:r>
            <w:proofErr w:type="spellEnd"/>
          </w:p>
          <w:p w:rsidR="00D5611F" w:rsidRPr="00F84FB6" w:rsidRDefault="00D5611F" w:rsidP="00D5611F">
            <w:pPr>
              <w:pStyle w:val="8"/>
              <w:keepNext/>
              <w:numPr>
                <w:ilvl w:val="7"/>
                <w:numId w:val="2"/>
              </w:numPr>
              <w:tabs>
                <w:tab w:val="center" w:pos="0"/>
              </w:tabs>
              <w:suppressAutoHyphens/>
              <w:snapToGrid w:val="0"/>
              <w:ind w:right="-108"/>
              <w:jc w:val="center"/>
              <w:rPr>
                <w:i w:val="0"/>
                <w:sz w:val="28"/>
                <w:szCs w:val="28"/>
                <w:lang w:val="uk-UA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1F" w:rsidRPr="00F84FB6" w:rsidRDefault="00D5611F" w:rsidP="00D5611F">
            <w:pPr>
              <w:pStyle w:val="8"/>
              <w:keepNext/>
              <w:numPr>
                <w:ilvl w:val="7"/>
                <w:numId w:val="2"/>
              </w:numPr>
              <w:tabs>
                <w:tab w:val="clear" w:pos="0"/>
              </w:tabs>
              <w:suppressAutoHyphens/>
              <w:snapToGrid w:val="0"/>
              <w:ind w:firstLine="6"/>
              <w:jc w:val="center"/>
              <w:rPr>
                <w:i w:val="0"/>
                <w:sz w:val="28"/>
                <w:szCs w:val="28"/>
                <w:lang w:val="uk-UA"/>
              </w:rPr>
            </w:pPr>
            <w:r w:rsidRPr="00F84FB6">
              <w:rPr>
                <w:i w:val="0"/>
                <w:sz w:val="28"/>
                <w:szCs w:val="28"/>
                <w:lang w:val="uk-UA"/>
              </w:rPr>
              <w:t>Найменування</w:t>
            </w:r>
          </w:p>
          <w:p w:rsidR="00D5611F" w:rsidRPr="00F84FB6" w:rsidRDefault="00D5611F" w:rsidP="00D5611F">
            <w:pPr>
              <w:pStyle w:val="8"/>
              <w:keepNext/>
              <w:numPr>
                <w:ilvl w:val="7"/>
                <w:numId w:val="2"/>
              </w:numPr>
              <w:tabs>
                <w:tab w:val="clear" w:pos="0"/>
              </w:tabs>
              <w:suppressAutoHyphens/>
              <w:snapToGrid w:val="0"/>
              <w:ind w:firstLine="6"/>
              <w:jc w:val="center"/>
              <w:rPr>
                <w:i w:val="0"/>
                <w:sz w:val="28"/>
                <w:szCs w:val="28"/>
                <w:lang w:val="uk-UA"/>
              </w:rPr>
            </w:pP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1F" w:rsidRPr="00F84FB6" w:rsidRDefault="00643818" w:rsidP="00D5611F">
            <w:pPr>
              <w:pStyle w:val="8"/>
              <w:keepNext/>
              <w:numPr>
                <w:ilvl w:val="7"/>
                <w:numId w:val="2"/>
              </w:numPr>
              <w:tabs>
                <w:tab w:val="left" w:pos="0"/>
              </w:tabs>
              <w:suppressAutoHyphens/>
              <w:snapToGrid w:val="0"/>
              <w:jc w:val="center"/>
              <w:rPr>
                <w:i w:val="0"/>
                <w:sz w:val="28"/>
                <w:szCs w:val="28"/>
                <w:lang w:val="uk-UA"/>
              </w:rPr>
            </w:pPr>
            <w:r>
              <w:rPr>
                <w:i w:val="0"/>
                <w:sz w:val="28"/>
                <w:szCs w:val="28"/>
                <w:lang w:val="uk-UA"/>
              </w:rPr>
              <w:t>Ймовірні</w:t>
            </w:r>
            <w:r w:rsidR="00D5611F" w:rsidRPr="00F84FB6">
              <w:rPr>
                <w:i w:val="0"/>
                <w:sz w:val="28"/>
                <w:szCs w:val="28"/>
                <w:lang w:val="uk-UA"/>
              </w:rPr>
              <w:t xml:space="preserve"> причини</w:t>
            </w:r>
          </w:p>
          <w:p w:rsidR="00D5611F" w:rsidRPr="00F84FB6" w:rsidRDefault="00D5611F" w:rsidP="00D5611F">
            <w:pPr>
              <w:pStyle w:val="8"/>
              <w:keepNext/>
              <w:numPr>
                <w:ilvl w:val="7"/>
                <w:numId w:val="2"/>
              </w:numPr>
              <w:tabs>
                <w:tab w:val="left" w:pos="0"/>
              </w:tabs>
              <w:suppressAutoHyphens/>
              <w:snapToGrid w:val="0"/>
              <w:jc w:val="center"/>
              <w:rPr>
                <w:i w:val="0"/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611F" w:rsidRPr="00F84FB6" w:rsidRDefault="00D5611F" w:rsidP="00D5611F">
            <w:pPr>
              <w:pStyle w:val="8"/>
              <w:keepNext/>
              <w:numPr>
                <w:ilvl w:val="7"/>
                <w:numId w:val="2"/>
              </w:numPr>
              <w:tabs>
                <w:tab w:val="left" w:pos="0"/>
              </w:tabs>
              <w:suppressAutoHyphens/>
              <w:snapToGrid w:val="0"/>
              <w:jc w:val="center"/>
              <w:rPr>
                <w:i w:val="0"/>
                <w:sz w:val="28"/>
                <w:szCs w:val="28"/>
                <w:lang w:val="uk-UA"/>
              </w:rPr>
            </w:pPr>
            <w:r w:rsidRPr="00F84FB6">
              <w:rPr>
                <w:i w:val="0"/>
                <w:sz w:val="28"/>
                <w:szCs w:val="28"/>
                <w:lang w:val="uk-UA"/>
              </w:rPr>
              <w:t>Методи усунення</w:t>
            </w:r>
          </w:p>
          <w:p w:rsidR="00D5611F" w:rsidRPr="00F84FB6" w:rsidRDefault="00D5611F" w:rsidP="00D5611F">
            <w:pPr>
              <w:pStyle w:val="8"/>
              <w:keepNext/>
              <w:numPr>
                <w:ilvl w:val="7"/>
                <w:numId w:val="2"/>
              </w:numPr>
              <w:tabs>
                <w:tab w:val="left" w:pos="0"/>
              </w:tabs>
              <w:suppressAutoHyphens/>
              <w:snapToGrid w:val="0"/>
              <w:jc w:val="center"/>
              <w:rPr>
                <w:i w:val="0"/>
                <w:sz w:val="28"/>
                <w:szCs w:val="28"/>
                <w:lang w:val="uk-UA"/>
              </w:rPr>
            </w:pPr>
          </w:p>
        </w:tc>
      </w:tr>
      <w:tr w:rsidR="00853B03" w:rsidRPr="0028168F" w:rsidTr="00FF3E9E">
        <w:trPr>
          <w:trHeight w:val="945"/>
          <w:jc w:val="center"/>
        </w:trPr>
        <w:tc>
          <w:tcPr>
            <w:tcW w:w="534" w:type="dxa"/>
            <w:vMerge w:val="restart"/>
            <w:tcBorders>
              <w:left w:val="single" w:sz="4" w:space="0" w:color="000000"/>
            </w:tcBorders>
          </w:tcPr>
          <w:p w:rsidR="00853B03" w:rsidRPr="00955F4E" w:rsidRDefault="00853B03" w:rsidP="00D5611F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 w:rsidRPr="00955F4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924" w:type="dxa"/>
            <w:vMerge w:val="restart"/>
            <w:tcBorders>
              <w:left w:val="single" w:sz="4" w:space="0" w:color="000000"/>
            </w:tcBorders>
          </w:tcPr>
          <w:p w:rsidR="00853B03" w:rsidRPr="00955F4E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  <w:r w:rsidRPr="00955F4E">
              <w:rPr>
                <w:sz w:val="28"/>
                <w:szCs w:val="28"/>
                <w:lang w:val="uk-UA"/>
              </w:rPr>
              <w:t>Знизилася продукти</w:t>
            </w:r>
            <w:r w:rsidRPr="00955F4E">
              <w:rPr>
                <w:sz w:val="28"/>
                <w:szCs w:val="28"/>
                <w:lang w:val="uk-UA"/>
              </w:rPr>
              <w:t>в</w:t>
            </w:r>
            <w:r w:rsidRPr="00955F4E">
              <w:rPr>
                <w:sz w:val="28"/>
                <w:szCs w:val="28"/>
                <w:lang w:val="uk-UA"/>
              </w:rPr>
              <w:t>ність пробовідбірника (зменшилася кількість відібраної проби)</w:t>
            </w:r>
          </w:p>
          <w:p w:rsidR="00853B03" w:rsidRPr="00955F4E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2887" w:type="dxa"/>
            <w:tcBorders>
              <w:left w:val="single" w:sz="4" w:space="0" w:color="000000"/>
              <w:bottom w:val="single" w:sz="6" w:space="0" w:color="17365D"/>
            </w:tcBorders>
          </w:tcPr>
          <w:p w:rsidR="00853B03" w:rsidRPr="00955F4E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  <w:r w:rsidRPr="00955F4E">
              <w:rPr>
                <w:sz w:val="28"/>
                <w:szCs w:val="28"/>
                <w:lang w:val="uk-UA"/>
              </w:rPr>
              <w:t>1. Витік повітря в пневмотрасі.</w:t>
            </w:r>
          </w:p>
          <w:p w:rsidR="00853B03" w:rsidRPr="00955F4E" w:rsidRDefault="00853B03" w:rsidP="00D5611F">
            <w:pPr>
              <w:snapToGrid w:val="0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  <w:tcBorders>
              <w:left w:val="single" w:sz="4" w:space="0" w:color="000000"/>
              <w:bottom w:val="single" w:sz="6" w:space="0" w:color="17365D"/>
              <w:right w:val="single" w:sz="4" w:space="0" w:color="000000"/>
            </w:tcBorders>
          </w:tcPr>
          <w:p w:rsidR="00853B03" w:rsidRPr="00955F4E" w:rsidRDefault="00853B03" w:rsidP="00D5611F">
            <w:pPr>
              <w:ind w:left="40"/>
              <w:rPr>
                <w:color w:val="000000"/>
                <w:sz w:val="28"/>
                <w:szCs w:val="28"/>
                <w:lang w:val="uk-UA"/>
              </w:rPr>
            </w:pPr>
            <w:r w:rsidRPr="00955F4E">
              <w:rPr>
                <w:sz w:val="28"/>
                <w:szCs w:val="28"/>
                <w:lang w:val="uk-UA"/>
              </w:rPr>
              <w:t>1. Перевірити гермети</w:t>
            </w:r>
            <w:r w:rsidRPr="00955F4E">
              <w:rPr>
                <w:sz w:val="28"/>
                <w:szCs w:val="28"/>
                <w:lang w:val="uk-UA"/>
              </w:rPr>
              <w:t>ч</w:t>
            </w:r>
            <w:r w:rsidRPr="00955F4E">
              <w:rPr>
                <w:sz w:val="28"/>
                <w:szCs w:val="28"/>
                <w:lang w:val="uk-UA"/>
              </w:rPr>
              <w:t>ність пневмотраси в мі</w:t>
            </w:r>
            <w:r w:rsidRPr="00955F4E">
              <w:rPr>
                <w:sz w:val="28"/>
                <w:szCs w:val="28"/>
                <w:lang w:val="uk-UA"/>
              </w:rPr>
              <w:t>с</w:t>
            </w:r>
            <w:r w:rsidRPr="00955F4E">
              <w:rPr>
                <w:sz w:val="28"/>
                <w:szCs w:val="28"/>
                <w:lang w:val="uk-UA"/>
              </w:rPr>
              <w:t>цях з'єднання.</w:t>
            </w:r>
          </w:p>
        </w:tc>
      </w:tr>
      <w:tr w:rsidR="00853B03" w:rsidRPr="00042D7C" w:rsidTr="00FF3E9E">
        <w:trPr>
          <w:trHeight w:val="330"/>
          <w:jc w:val="center"/>
        </w:trPr>
        <w:tc>
          <w:tcPr>
            <w:tcW w:w="534" w:type="dxa"/>
            <w:vMerge/>
            <w:tcBorders>
              <w:left w:val="single" w:sz="4" w:space="0" w:color="000000"/>
            </w:tcBorders>
          </w:tcPr>
          <w:p w:rsidR="00853B03" w:rsidRPr="00955F4E" w:rsidRDefault="00853B03" w:rsidP="00D5611F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924" w:type="dxa"/>
            <w:vMerge/>
            <w:tcBorders>
              <w:left w:val="single" w:sz="4" w:space="0" w:color="000000"/>
            </w:tcBorders>
          </w:tcPr>
          <w:p w:rsidR="00853B03" w:rsidRPr="00955F4E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2887" w:type="dxa"/>
            <w:tcBorders>
              <w:top w:val="single" w:sz="6" w:space="0" w:color="17365D"/>
              <w:left w:val="single" w:sz="4" w:space="0" w:color="000000"/>
              <w:bottom w:val="single" w:sz="6" w:space="0" w:color="17365D"/>
            </w:tcBorders>
          </w:tcPr>
          <w:p w:rsidR="00853B03" w:rsidRPr="00955F4E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  <w:r w:rsidRPr="00955F4E">
              <w:rPr>
                <w:sz w:val="28"/>
                <w:szCs w:val="28"/>
                <w:lang w:val="uk-UA"/>
              </w:rPr>
              <w:t>2. Забився зонд.</w:t>
            </w:r>
          </w:p>
        </w:tc>
        <w:tc>
          <w:tcPr>
            <w:tcW w:w="3402" w:type="dxa"/>
            <w:tcBorders>
              <w:top w:val="single" w:sz="6" w:space="0" w:color="17365D"/>
              <w:left w:val="single" w:sz="4" w:space="0" w:color="000000"/>
              <w:bottom w:val="single" w:sz="6" w:space="0" w:color="17365D"/>
              <w:right w:val="single" w:sz="4" w:space="0" w:color="000000"/>
            </w:tcBorders>
          </w:tcPr>
          <w:p w:rsidR="00853B03" w:rsidRPr="00955F4E" w:rsidRDefault="00853B03" w:rsidP="00D5611F">
            <w:pPr>
              <w:ind w:left="40"/>
              <w:rPr>
                <w:sz w:val="28"/>
                <w:szCs w:val="28"/>
                <w:lang w:val="uk-UA"/>
              </w:rPr>
            </w:pPr>
            <w:r w:rsidRPr="00955F4E">
              <w:rPr>
                <w:sz w:val="28"/>
                <w:szCs w:val="28"/>
                <w:lang w:val="uk-UA"/>
              </w:rPr>
              <w:t>2. Прочистити зонд.</w:t>
            </w:r>
          </w:p>
        </w:tc>
      </w:tr>
      <w:tr w:rsidR="00853B03" w:rsidRPr="0028168F" w:rsidTr="00FF3E9E">
        <w:trPr>
          <w:trHeight w:val="1246"/>
          <w:jc w:val="center"/>
        </w:trPr>
        <w:tc>
          <w:tcPr>
            <w:tcW w:w="534" w:type="dxa"/>
            <w:vMerge/>
            <w:tcBorders>
              <w:left w:val="single" w:sz="4" w:space="0" w:color="000000"/>
            </w:tcBorders>
          </w:tcPr>
          <w:p w:rsidR="00853B03" w:rsidRPr="00955F4E" w:rsidRDefault="00853B03" w:rsidP="00D5611F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924" w:type="dxa"/>
            <w:vMerge/>
            <w:tcBorders>
              <w:left w:val="single" w:sz="4" w:space="0" w:color="000000"/>
            </w:tcBorders>
          </w:tcPr>
          <w:p w:rsidR="00853B03" w:rsidRPr="00955F4E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2887" w:type="dxa"/>
            <w:tcBorders>
              <w:top w:val="single" w:sz="6" w:space="0" w:color="17365D"/>
              <w:left w:val="single" w:sz="4" w:space="0" w:color="000000"/>
              <w:bottom w:val="single" w:sz="6" w:space="0" w:color="17365D"/>
            </w:tcBorders>
          </w:tcPr>
          <w:p w:rsidR="00853B03" w:rsidRPr="00955F4E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  <w:r w:rsidRPr="00955F4E">
              <w:rPr>
                <w:sz w:val="28"/>
                <w:szCs w:val="28"/>
                <w:lang w:val="uk-UA"/>
              </w:rPr>
              <w:t>3. Забився сітчастий фільтр на виході приймального бунк</w:t>
            </w:r>
            <w:r w:rsidRPr="00955F4E">
              <w:rPr>
                <w:sz w:val="28"/>
                <w:szCs w:val="28"/>
                <w:lang w:val="uk-UA"/>
              </w:rPr>
              <w:t>е</w:t>
            </w:r>
            <w:r w:rsidRPr="00955F4E">
              <w:rPr>
                <w:sz w:val="28"/>
                <w:szCs w:val="28"/>
                <w:lang w:val="uk-UA"/>
              </w:rPr>
              <w:t>ра.</w:t>
            </w:r>
          </w:p>
        </w:tc>
        <w:tc>
          <w:tcPr>
            <w:tcW w:w="3402" w:type="dxa"/>
            <w:tcBorders>
              <w:top w:val="single" w:sz="6" w:space="0" w:color="17365D"/>
              <w:left w:val="single" w:sz="4" w:space="0" w:color="000000"/>
              <w:bottom w:val="single" w:sz="6" w:space="0" w:color="17365D"/>
              <w:right w:val="single" w:sz="4" w:space="0" w:color="000000"/>
            </w:tcBorders>
          </w:tcPr>
          <w:p w:rsidR="00853B03" w:rsidRPr="00955F4E" w:rsidRDefault="00853B03" w:rsidP="00D5611F">
            <w:pPr>
              <w:ind w:left="40"/>
              <w:rPr>
                <w:sz w:val="28"/>
                <w:szCs w:val="28"/>
                <w:lang w:val="uk-UA"/>
              </w:rPr>
            </w:pPr>
            <w:r w:rsidRPr="00955F4E">
              <w:rPr>
                <w:sz w:val="28"/>
                <w:szCs w:val="28"/>
                <w:lang w:val="uk-UA"/>
              </w:rPr>
              <w:t>3. Зняти верхню кришку бункера, очистити сітку фільтру.</w:t>
            </w:r>
          </w:p>
          <w:p w:rsidR="00853B03" w:rsidRPr="00955F4E" w:rsidRDefault="00853B03" w:rsidP="00643818">
            <w:pPr>
              <w:tabs>
                <w:tab w:val="left" w:pos="460"/>
              </w:tabs>
              <w:ind w:left="100" w:firstLine="23"/>
              <w:rPr>
                <w:sz w:val="28"/>
                <w:szCs w:val="28"/>
                <w:lang w:val="uk-UA"/>
              </w:rPr>
            </w:pPr>
          </w:p>
        </w:tc>
      </w:tr>
      <w:tr w:rsidR="00853B03" w:rsidRPr="0028168F" w:rsidTr="00FF3E9E">
        <w:trPr>
          <w:trHeight w:val="975"/>
          <w:jc w:val="center"/>
        </w:trPr>
        <w:tc>
          <w:tcPr>
            <w:tcW w:w="534" w:type="dxa"/>
            <w:vMerge/>
            <w:tcBorders>
              <w:left w:val="single" w:sz="4" w:space="0" w:color="000000"/>
            </w:tcBorders>
          </w:tcPr>
          <w:p w:rsidR="00853B03" w:rsidRPr="00955F4E" w:rsidRDefault="00853B03" w:rsidP="00D5611F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924" w:type="dxa"/>
            <w:vMerge/>
            <w:tcBorders>
              <w:left w:val="single" w:sz="4" w:space="0" w:color="000000"/>
            </w:tcBorders>
          </w:tcPr>
          <w:p w:rsidR="00853B03" w:rsidRPr="00955F4E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2887" w:type="dxa"/>
            <w:tcBorders>
              <w:top w:val="single" w:sz="6" w:space="0" w:color="17365D"/>
              <w:left w:val="single" w:sz="4" w:space="0" w:color="000000"/>
              <w:bottom w:val="single" w:sz="6" w:space="0" w:color="17365D"/>
            </w:tcBorders>
          </w:tcPr>
          <w:p w:rsidR="00853B03" w:rsidRPr="00955F4E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  <w:r w:rsidRPr="00955F4E">
              <w:rPr>
                <w:sz w:val="28"/>
                <w:szCs w:val="28"/>
                <w:lang w:val="uk-UA"/>
              </w:rPr>
              <w:t>4. Забився сітчастий фільтр на вході пові</w:t>
            </w:r>
            <w:r w:rsidRPr="00955F4E">
              <w:rPr>
                <w:sz w:val="28"/>
                <w:szCs w:val="28"/>
                <w:lang w:val="uk-UA"/>
              </w:rPr>
              <w:t>т</w:t>
            </w:r>
            <w:r w:rsidRPr="00955F4E">
              <w:rPr>
                <w:sz w:val="28"/>
                <w:szCs w:val="28"/>
                <w:lang w:val="uk-UA"/>
              </w:rPr>
              <w:t>родувки.</w:t>
            </w:r>
          </w:p>
        </w:tc>
        <w:tc>
          <w:tcPr>
            <w:tcW w:w="3402" w:type="dxa"/>
            <w:tcBorders>
              <w:top w:val="single" w:sz="6" w:space="0" w:color="17365D"/>
              <w:left w:val="single" w:sz="4" w:space="0" w:color="000000"/>
              <w:bottom w:val="single" w:sz="6" w:space="0" w:color="17365D"/>
              <w:right w:val="single" w:sz="4" w:space="0" w:color="000000"/>
            </w:tcBorders>
          </w:tcPr>
          <w:p w:rsidR="00853B03" w:rsidRPr="00955F4E" w:rsidRDefault="00853B03" w:rsidP="00D5611F">
            <w:pPr>
              <w:ind w:left="40"/>
              <w:rPr>
                <w:sz w:val="28"/>
                <w:szCs w:val="28"/>
                <w:lang w:val="uk-UA"/>
              </w:rPr>
            </w:pPr>
            <w:r w:rsidRPr="00955F4E">
              <w:rPr>
                <w:sz w:val="28"/>
                <w:szCs w:val="28"/>
                <w:lang w:val="uk-UA"/>
              </w:rPr>
              <w:t>4. Зняти верхню кришку повітродувки, очистити сітку фільтру.</w:t>
            </w:r>
          </w:p>
        </w:tc>
      </w:tr>
      <w:tr w:rsidR="00853B03" w:rsidRPr="0028168F" w:rsidTr="00FF3E9E">
        <w:trPr>
          <w:trHeight w:val="1935"/>
          <w:jc w:val="center"/>
        </w:trPr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853B03" w:rsidRPr="00955F4E" w:rsidRDefault="00853B03" w:rsidP="00D5611F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924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853B03" w:rsidRPr="00955F4E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2887" w:type="dxa"/>
            <w:tcBorders>
              <w:top w:val="single" w:sz="6" w:space="0" w:color="17365D"/>
              <w:left w:val="single" w:sz="4" w:space="0" w:color="000000"/>
              <w:bottom w:val="single" w:sz="4" w:space="0" w:color="auto"/>
            </w:tcBorders>
          </w:tcPr>
          <w:p w:rsidR="00853B03" w:rsidRPr="00955F4E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 Не щільно прилягає клапан приймального бункера в шафі лаб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>раторній.</w:t>
            </w:r>
          </w:p>
        </w:tc>
        <w:tc>
          <w:tcPr>
            <w:tcW w:w="3402" w:type="dxa"/>
            <w:tcBorders>
              <w:top w:val="single" w:sz="6" w:space="0" w:color="17365D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53B03" w:rsidRDefault="00853B03" w:rsidP="00D5611F">
            <w:pPr>
              <w:tabs>
                <w:tab w:val="left" w:pos="460"/>
              </w:tabs>
              <w:ind w:left="100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5.1. Звільнити клапан від сторонніх предметів, з</w:t>
            </w:r>
            <w:r>
              <w:rPr>
                <w:color w:val="000000"/>
                <w:sz w:val="28"/>
                <w:szCs w:val="28"/>
                <w:lang w:val="uk-UA"/>
              </w:rPr>
              <w:t>а</w:t>
            </w:r>
            <w:r>
              <w:rPr>
                <w:color w:val="000000"/>
                <w:sz w:val="28"/>
                <w:szCs w:val="28"/>
                <w:lang w:val="uk-UA"/>
              </w:rPr>
              <w:t>лишків зерна;</w:t>
            </w:r>
          </w:p>
          <w:p w:rsidR="00853B03" w:rsidRPr="00955F4E" w:rsidRDefault="00853B03" w:rsidP="00643818">
            <w:pPr>
              <w:tabs>
                <w:tab w:val="left" w:pos="460"/>
              </w:tabs>
              <w:ind w:left="100" w:firstLine="23"/>
              <w:rPr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5.2. Піджати петлі кл</w:t>
            </w:r>
            <w:r>
              <w:rPr>
                <w:color w:val="000000"/>
                <w:sz w:val="28"/>
                <w:szCs w:val="28"/>
                <w:lang w:val="uk-UA"/>
              </w:rPr>
              <w:t>а</w:t>
            </w:r>
            <w:r>
              <w:rPr>
                <w:color w:val="000000"/>
                <w:sz w:val="28"/>
                <w:szCs w:val="28"/>
                <w:lang w:val="uk-UA"/>
              </w:rPr>
              <w:t>пана, або замінити пр</w:t>
            </w:r>
            <w:r>
              <w:rPr>
                <w:color w:val="000000"/>
                <w:sz w:val="28"/>
                <w:szCs w:val="28"/>
                <w:lang w:val="uk-UA"/>
              </w:rPr>
              <w:t>о</w:t>
            </w:r>
            <w:r>
              <w:rPr>
                <w:color w:val="000000"/>
                <w:sz w:val="28"/>
                <w:szCs w:val="28"/>
                <w:lang w:val="uk-UA"/>
              </w:rPr>
              <w:t>кладку.</w:t>
            </w:r>
          </w:p>
        </w:tc>
      </w:tr>
      <w:tr w:rsidR="00853B03" w:rsidRPr="0028168F" w:rsidTr="00FF3E9E">
        <w:trPr>
          <w:trHeight w:val="1335"/>
          <w:jc w:val="center"/>
        </w:trPr>
        <w:tc>
          <w:tcPr>
            <w:tcW w:w="534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853B03" w:rsidRPr="00955F4E" w:rsidRDefault="00853B03" w:rsidP="00D5611F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 w:rsidRPr="00955F4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29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3B03" w:rsidRPr="00955F4E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  <w:r w:rsidRPr="00955F4E">
              <w:rPr>
                <w:sz w:val="28"/>
                <w:szCs w:val="28"/>
                <w:lang w:val="uk-UA"/>
              </w:rPr>
              <w:t>Зонд входить в насип зерна, зерно подається в пневмотрасу, але не транспортується, пн</w:t>
            </w:r>
            <w:r w:rsidRPr="00955F4E">
              <w:rPr>
                <w:sz w:val="28"/>
                <w:szCs w:val="28"/>
                <w:lang w:val="uk-UA"/>
              </w:rPr>
              <w:t>е</w:t>
            </w:r>
            <w:r w:rsidRPr="00955F4E">
              <w:rPr>
                <w:sz w:val="28"/>
                <w:szCs w:val="28"/>
                <w:lang w:val="uk-UA"/>
              </w:rPr>
              <w:t>вмотраса забивається</w:t>
            </w:r>
          </w:p>
          <w:p w:rsidR="00853B03" w:rsidRPr="00955F4E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6" w:space="0" w:color="17365D"/>
              <w:right w:val="single" w:sz="4" w:space="0" w:color="auto"/>
            </w:tcBorders>
          </w:tcPr>
          <w:p w:rsidR="00853B03" w:rsidRPr="00955F4E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  <w:r w:rsidRPr="00955F4E">
              <w:rPr>
                <w:sz w:val="28"/>
                <w:szCs w:val="28"/>
                <w:lang w:val="uk-UA"/>
              </w:rPr>
              <w:t>1. Недостатній тиск в пневмотранспортній системі через розге</w:t>
            </w:r>
            <w:r w:rsidRPr="00955F4E">
              <w:rPr>
                <w:sz w:val="28"/>
                <w:szCs w:val="28"/>
                <w:lang w:val="uk-UA"/>
              </w:rPr>
              <w:t>р</w:t>
            </w:r>
            <w:r w:rsidRPr="00955F4E">
              <w:rPr>
                <w:sz w:val="28"/>
                <w:szCs w:val="28"/>
                <w:lang w:val="uk-UA"/>
              </w:rPr>
              <w:t>метизацію.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6" w:space="0" w:color="17365D"/>
              <w:right w:val="single" w:sz="4" w:space="0" w:color="auto"/>
            </w:tcBorders>
          </w:tcPr>
          <w:p w:rsidR="00853B03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  <w:r w:rsidRPr="00955F4E">
              <w:rPr>
                <w:sz w:val="28"/>
                <w:szCs w:val="28"/>
                <w:lang w:val="uk-UA"/>
              </w:rPr>
              <w:t>1. Перевірити гермети</w:t>
            </w:r>
            <w:r w:rsidRPr="00955F4E">
              <w:rPr>
                <w:sz w:val="28"/>
                <w:szCs w:val="28"/>
                <w:lang w:val="uk-UA"/>
              </w:rPr>
              <w:t>ч</w:t>
            </w:r>
            <w:r w:rsidRPr="00955F4E">
              <w:rPr>
                <w:sz w:val="28"/>
                <w:szCs w:val="28"/>
                <w:lang w:val="uk-UA"/>
              </w:rPr>
              <w:t xml:space="preserve">ність </w:t>
            </w:r>
            <w:r>
              <w:rPr>
                <w:sz w:val="28"/>
                <w:szCs w:val="28"/>
                <w:lang w:val="uk-UA"/>
              </w:rPr>
              <w:t>гілки</w:t>
            </w:r>
            <w:r w:rsidRPr="00955F4E">
              <w:rPr>
                <w:sz w:val="28"/>
                <w:szCs w:val="28"/>
                <w:lang w:val="uk-UA"/>
              </w:rPr>
              <w:t xml:space="preserve"> системи,  що працює на надув.</w:t>
            </w:r>
          </w:p>
          <w:p w:rsidR="00853B03" w:rsidRPr="00955F4E" w:rsidRDefault="00853B03" w:rsidP="00D5611F">
            <w:pPr>
              <w:ind w:left="40"/>
              <w:rPr>
                <w:sz w:val="28"/>
                <w:szCs w:val="28"/>
                <w:lang w:val="uk-UA"/>
              </w:rPr>
            </w:pPr>
          </w:p>
        </w:tc>
      </w:tr>
      <w:tr w:rsidR="00853B03" w:rsidRPr="0028168F" w:rsidTr="00FF3E9E">
        <w:trPr>
          <w:trHeight w:val="976"/>
          <w:jc w:val="center"/>
        </w:trPr>
        <w:tc>
          <w:tcPr>
            <w:tcW w:w="53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53B03" w:rsidRPr="00955F4E" w:rsidRDefault="00853B03" w:rsidP="00D5611F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9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3B03" w:rsidRPr="00955F4E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2887" w:type="dxa"/>
            <w:tcBorders>
              <w:top w:val="single" w:sz="6" w:space="0" w:color="17365D"/>
              <w:left w:val="single" w:sz="4" w:space="0" w:color="auto"/>
              <w:bottom w:val="single" w:sz="6" w:space="0" w:color="17365D"/>
              <w:right w:val="single" w:sz="4" w:space="0" w:color="auto"/>
            </w:tcBorders>
          </w:tcPr>
          <w:p w:rsidR="00853B03" w:rsidRPr="00955F4E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  <w:r w:rsidRPr="00955F4E">
              <w:rPr>
                <w:sz w:val="28"/>
                <w:szCs w:val="28"/>
                <w:lang w:val="uk-UA"/>
              </w:rPr>
              <w:t>2. Забився сітчастий фільтр повітродувки, що працює на надув.</w:t>
            </w:r>
          </w:p>
        </w:tc>
        <w:tc>
          <w:tcPr>
            <w:tcW w:w="3402" w:type="dxa"/>
            <w:tcBorders>
              <w:top w:val="single" w:sz="6" w:space="0" w:color="17365D"/>
              <w:left w:val="single" w:sz="4" w:space="0" w:color="auto"/>
              <w:bottom w:val="single" w:sz="6" w:space="0" w:color="17365D"/>
              <w:right w:val="single" w:sz="4" w:space="0" w:color="auto"/>
            </w:tcBorders>
          </w:tcPr>
          <w:p w:rsidR="00853B03" w:rsidRPr="00955F4E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  <w:r w:rsidRPr="00955F4E">
              <w:rPr>
                <w:sz w:val="28"/>
                <w:szCs w:val="28"/>
                <w:lang w:val="uk-UA"/>
              </w:rPr>
              <w:t>2. Очистити сітчастий фільтр повітродувки, що працює на надув.</w:t>
            </w:r>
          </w:p>
        </w:tc>
      </w:tr>
      <w:tr w:rsidR="00853B03" w:rsidRPr="0028168F" w:rsidTr="00FF3E9E">
        <w:trPr>
          <w:trHeight w:val="5484"/>
          <w:jc w:val="center"/>
        </w:trPr>
        <w:tc>
          <w:tcPr>
            <w:tcW w:w="53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53B03" w:rsidRPr="00955F4E" w:rsidRDefault="00853B03" w:rsidP="00D5611F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9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3B03" w:rsidRPr="00955F4E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2887" w:type="dxa"/>
            <w:tcBorders>
              <w:top w:val="single" w:sz="6" w:space="0" w:color="17365D"/>
              <w:left w:val="single" w:sz="4" w:space="0" w:color="auto"/>
              <w:bottom w:val="single" w:sz="6" w:space="0" w:color="17365D"/>
              <w:right w:val="single" w:sz="4" w:space="0" w:color="auto"/>
            </w:tcBorders>
          </w:tcPr>
          <w:p w:rsidR="00853B03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 Зерно збирається на стикових з’єднаннях і перег</w:t>
            </w:r>
            <w:r>
              <w:rPr>
                <w:sz w:val="28"/>
                <w:szCs w:val="28"/>
                <w:lang w:val="uk-UA"/>
              </w:rPr>
              <w:t>и</w:t>
            </w:r>
            <w:r>
              <w:rPr>
                <w:sz w:val="28"/>
                <w:szCs w:val="28"/>
                <w:lang w:val="uk-UA"/>
              </w:rPr>
              <w:t xml:space="preserve">нах пневмотраси і не транспортується. </w:t>
            </w:r>
          </w:p>
          <w:p w:rsidR="00853B03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853B03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853B03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853B03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853B03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853B03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853B03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853B03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853B03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853B03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  <w:tcBorders>
              <w:top w:val="single" w:sz="6" w:space="0" w:color="17365D"/>
              <w:left w:val="single" w:sz="4" w:space="0" w:color="auto"/>
              <w:bottom w:val="single" w:sz="6" w:space="0" w:color="17365D"/>
              <w:right w:val="single" w:sz="4" w:space="0" w:color="auto"/>
            </w:tcBorders>
          </w:tcPr>
          <w:p w:rsidR="00853B03" w:rsidRDefault="00853B03" w:rsidP="00D5611F">
            <w:pPr>
              <w:ind w:left="4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3.1. В місці збирання зе</w:t>
            </w:r>
            <w:r>
              <w:rPr>
                <w:sz w:val="28"/>
                <w:szCs w:val="28"/>
                <w:lang w:val="uk-UA"/>
              </w:rPr>
              <w:t>р</w:t>
            </w:r>
            <w:r>
              <w:rPr>
                <w:sz w:val="28"/>
                <w:szCs w:val="28"/>
                <w:lang w:val="uk-UA"/>
              </w:rPr>
              <w:t>на потрясти пневморукав;</w:t>
            </w:r>
          </w:p>
          <w:p w:rsidR="00853B03" w:rsidRDefault="00853B03" w:rsidP="00D5611F">
            <w:pPr>
              <w:ind w:left="4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3.2. Натиснути на посту управління кнопку </w:t>
            </w:r>
            <w:r w:rsidRPr="00C60480">
              <w:rPr>
                <w:b/>
                <w:sz w:val="28"/>
                <w:szCs w:val="28"/>
                <w:lang w:val="uk-UA"/>
              </w:rPr>
              <w:t>«</w:t>
            </w:r>
            <w:r w:rsidR="00C60480" w:rsidRPr="00C60480">
              <w:rPr>
                <w:b/>
                <w:sz w:val="28"/>
                <w:szCs w:val="28"/>
                <w:lang w:val="uk-UA"/>
              </w:rPr>
              <w:t>ПОДГОТОВКА</w:t>
            </w:r>
            <w:r w:rsidRPr="00C60480">
              <w:rPr>
                <w:b/>
                <w:sz w:val="28"/>
                <w:szCs w:val="28"/>
                <w:lang w:val="uk-UA"/>
              </w:rPr>
              <w:t>»</w:t>
            </w:r>
            <w:r>
              <w:rPr>
                <w:sz w:val="28"/>
                <w:szCs w:val="28"/>
                <w:lang w:val="uk-UA"/>
              </w:rPr>
              <w:t>,</w:t>
            </w:r>
            <w:r w:rsidRPr="0029747B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або на пульту дистанційного радіоуправління комбін</w:t>
            </w:r>
            <w:r>
              <w:rPr>
                <w:sz w:val="28"/>
                <w:szCs w:val="28"/>
                <w:lang w:val="uk-UA"/>
              </w:rPr>
              <w:t>а</w:t>
            </w:r>
            <w:r>
              <w:rPr>
                <w:sz w:val="28"/>
                <w:szCs w:val="28"/>
                <w:lang w:val="uk-UA"/>
              </w:rPr>
              <w:t xml:space="preserve">цію кнопок </w:t>
            </w:r>
            <w:r w:rsidRPr="00C60480">
              <w:rPr>
                <w:b/>
                <w:sz w:val="28"/>
                <w:szCs w:val="28"/>
                <w:lang w:val="uk-UA"/>
              </w:rPr>
              <w:t>«</w:t>
            </w:r>
            <w:r w:rsidRPr="00C60480">
              <w:rPr>
                <w:b/>
                <w:sz w:val="28"/>
                <w:szCs w:val="28"/>
              </w:rPr>
              <w:t>F</w:t>
            </w:r>
            <w:r w:rsidR="00C60480">
              <w:rPr>
                <w:b/>
                <w:sz w:val="28"/>
                <w:szCs w:val="28"/>
                <w:lang w:val="uk-UA"/>
              </w:rPr>
              <w:t xml:space="preserve">2 + </w:t>
            </w:r>
            <w:r w:rsidRPr="00C60480">
              <w:rPr>
                <w:b/>
                <w:sz w:val="28"/>
                <w:szCs w:val="28"/>
              </w:rPr>
              <w:t>SOUTH</w:t>
            </w:r>
            <w:r w:rsidRPr="00C60480">
              <w:rPr>
                <w:b/>
                <w:sz w:val="28"/>
                <w:szCs w:val="28"/>
                <w:lang w:val="uk-UA"/>
              </w:rPr>
              <w:t>»</w:t>
            </w:r>
            <w:r>
              <w:rPr>
                <w:sz w:val="28"/>
                <w:szCs w:val="28"/>
                <w:lang w:val="uk-UA"/>
              </w:rPr>
              <w:t>, рукою пере</w:t>
            </w:r>
            <w:r>
              <w:rPr>
                <w:sz w:val="28"/>
                <w:szCs w:val="28"/>
                <w:lang w:val="uk-UA"/>
              </w:rPr>
              <w:t>к</w:t>
            </w:r>
            <w:r>
              <w:rPr>
                <w:sz w:val="28"/>
                <w:szCs w:val="28"/>
                <w:lang w:val="uk-UA"/>
              </w:rPr>
              <w:t>рити вихід повітря із н</w:t>
            </w:r>
            <w:r>
              <w:rPr>
                <w:sz w:val="28"/>
                <w:szCs w:val="28"/>
                <w:lang w:val="uk-UA"/>
              </w:rPr>
              <w:t>а</w:t>
            </w:r>
            <w:r>
              <w:rPr>
                <w:sz w:val="28"/>
                <w:szCs w:val="28"/>
                <w:lang w:val="uk-UA"/>
              </w:rPr>
              <w:t>конечника зонда напр</w:t>
            </w:r>
            <w:r>
              <w:rPr>
                <w:sz w:val="28"/>
                <w:szCs w:val="28"/>
                <w:lang w:val="uk-UA"/>
              </w:rPr>
              <w:t>а</w:t>
            </w:r>
            <w:r>
              <w:rPr>
                <w:sz w:val="28"/>
                <w:szCs w:val="28"/>
                <w:lang w:val="uk-UA"/>
              </w:rPr>
              <w:t>вивши його у внутрішню трубу і створити підпор для застряглого зерна;</w:t>
            </w:r>
          </w:p>
          <w:p w:rsidR="00853B03" w:rsidRDefault="00853B03" w:rsidP="00D5611F">
            <w:pPr>
              <w:ind w:left="4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3.3. Вологість зерна, що відбирається, перевищує паспортні данні.</w:t>
            </w:r>
          </w:p>
          <w:p w:rsidR="00853B03" w:rsidRDefault="00853B03" w:rsidP="00D5611F">
            <w:pPr>
              <w:ind w:left="40"/>
              <w:rPr>
                <w:sz w:val="28"/>
                <w:szCs w:val="28"/>
                <w:lang w:val="uk-UA"/>
              </w:rPr>
            </w:pPr>
          </w:p>
        </w:tc>
      </w:tr>
      <w:tr w:rsidR="00853B03" w:rsidRPr="00042D7C" w:rsidTr="00FF3E9E">
        <w:trPr>
          <w:trHeight w:val="4035"/>
          <w:jc w:val="center"/>
        </w:trPr>
        <w:tc>
          <w:tcPr>
            <w:tcW w:w="53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53B03" w:rsidRPr="00955F4E" w:rsidRDefault="00853B03" w:rsidP="00D5611F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9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3B03" w:rsidRPr="00955F4E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2887" w:type="dxa"/>
            <w:tcBorders>
              <w:top w:val="single" w:sz="6" w:space="0" w:color="17365D"/>
              <w:left w:val="single" w:sz="4" w:space="0" w:color="auto"/>
              <w:bottom w:val="single" w:sz="6" w:space="0" w:color="17365D"/>
              <w:right w:val="single" w:sz="4" w:space="0" w:color="auto"/>
            </w:tcBorders>
          </w:tcPr>
          <w:p w:rsidR="00853B03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 Одна із повітрод</w:t>
            </w:r>
            <w:r>
              <w:rPr>
                <w:sz w:val="28"/>
                <w:szCs w:val="28"/>
                <w:lang w:val="uk-UA"/>
              </w:rPr>
              <w:t>у</w:t>
            </w:r>
            <w:r>
              <w:rPr>
                <w:sz w:val="28"/>
                <w:szCs w:val="28"/>
                <w:lang w:val="uk-UA"/>
              </w:rPr>
              <w:t>вок не працює.</w:t>
            </w:r>
          </w:p>
          <w:p w:rsidR="00853B03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853B03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853B03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853B03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853B03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853B03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853B03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853B03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853B03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853B03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853B03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  <w:tcBorders>
              <w:top w:val="single" w:sz="6" w:space="0" w:color="17365D"/>
              <w:left w:val="single" w:sz="4" w:space="0" w:color="auto"/>
              <w:bottom w:val="single" w:sz="6" w:space="0" w:color="17365D"/>
              <w:right w:val="single" w:sz="4" w:space="0" w:color="auto"/>
            </w:tcBorders>
          </w:tcPr>
          <w:p w:rsidR="00853B03" w:rsidRDefault="00853B03" w:rsidP="00D5611F">
            <w:pPr>
              <w:ind w:left="4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4.1. Переконатись у пр</w:t>
            </w:r>
            <w:r>
              <w:rPr>
                <w:sz w:val="28"/>
                <w:szCs w:val="28"/>
                <w:lang w:val="uk-UA"/>
              </w:rPr>
              <w:t>а</w:t>
            </w:r>
            <w:r>
              <w:rPr>
                <w:sz w:val="28"/>
                <w:szCs w:val="28"/>
                <w:lang w:val="uk-UA"/>
              </w:rPr>
              <w:t>цездатності повітродувок на предмет всмоктування або нагнітання повітря у не приєднаних патрубків повітродувок;</w:t>
            </w:r>
          </w:p>
          <w:p w:rsidR="00853B03" w:rsidRDefault="00853B03" w:rsidP="00D5611F">
            <w:pPr>
              <w:ind w:left="4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4.2. Розібрати повітрод</w:t>
            </w:r>
            <w:r>
              <w:rPr>
                <w:sz w:val="28"/>
                <w:szCs w:val="28"/>
                <w:lang w:val="uk-UA"/>
              </w:rPr>
              <w:t>у</w:t>
            </w:r>
            <w:r>
              <w:rPr>
                <w:sz w:val="28"/>
                <w:szCs w:val="28"/>
                <w:lang w:val="uk-UA"/>
              </w:rPr>
              <w:t xml:space="preserve">вку (див. </w:t>
            </w:r>
            <w:r w:rsidRPr="00C60480">
              <w:rPr>
                <w:b/>
                <w:sz w:val="28"/>
                <w:szCs w:val="28"/>
                <w:lang w:val="uk-UA"/>
              </w:rPr>
              <w:t>ДОДАТОК  З</w:t>
            </w:r>
            <w:r>
              <w:rPr>
                <w:sz w:val="28"/>
                <w:szCs w:val="28"/>
                <w:lang w:val="uk-UA"/>
              </w:rPr>
              <w:t>) і перевірити електричне з’єднання контактів агр</w:t>
            </w:r>
            <w:r>
              <w:rPr>
                <w:sz w:val="28"/>
                <w:szCs w:val="28"/>
                <w:lang w:val="uk-UA"/>
              </w:rPr>
              <w:t>е</w:t>
            </w:r>
            <w:r>
              <w:rPr>
                <w:sz w:val="28"/>
                <w:szCs w:val="28"/>
                <w:lang w:val="uk-UA"/>
              </w:rPr>
              <w:t>гата;</w:t>
            </w:r>
          </w:p>
          <w:p w:rsidR="00853B03" w:rsidRDefault="00853B03" w:rsidP="00D5611F">
            <w:pPr>
              <w:ind w:left="4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4.3. Замінити агрегат.</w:t>
            </w:r>
          </w:p>
          <w:p w:rsidR="00853B03" w:rsidRPr="00955F4E" w:rsidRDefault="00853B03" w:rsidP="00D5611F">
            <w:pPr>
              <w:ind w:left="40"/>
              <w:rPr>
                <w:sz w:val="28"/>
                <w:szCs w:val="28"/>
                <w:lang w:val="uk-UA"/>
              </w:rPr>
            </w:pPr>
          </w:p>
        </w:tc>
      </w:tr>
      <w:tr w:rsidR="00853B03" w:rsidRPr="0028168F" w:rsidTr="00FF3E9E">
        <w:trPr>
          <w:trHeight w:val="1561"/>
          <w:jc w:val="center"/>
        </w:trPr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53B03" w:rsidRPr="00955F4E" w:rsidRDefault="00853B03" w:rsidP="00D5611F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B03" w:rsidRPr="00955F4E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2887" w:type="dxa"/>
            <w:tcBorders>
              <w:top w:val="single" w:sz="6" w:space="0" w:color="17365D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B03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 Потрапляння в пневмотрасу сторо</w:t>
            </w:r>
            <w:r>
              <w:rPr>
                <w:sz w:val="28"/>
                <w:szCs w:val="28"/>
                <w:lang w:val="uk-UA"/>
              </w:rPr>
              <w:t>н</w:t>
            </w:r>
            <w:r>
              <w:rPr>
                <w:sz w:val="28"/>
                <w:szCs w:val="28"/>
                <w:lang w:val="uk-UA"/>
              </w:rPr>
              <w:t>нього предмету.</w:t>
            </w:r>
          </w:p>
        </w:tc>
        <w:tc>
          <w:tcPr>
            <w:tcW w:w="3402" w:type="dxa"/>
            <w:tcBorders>
              <w:top w:val="single" w:sz="6" w:space="0" w:color="17365D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B03" w:rsidRDefault="00853B03" w:rsidP="00D5611F">
            <w:pPr>
              <w:ind w:left="4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 Роз’єднати пневмотр</w:t>
            </w:r>
            <w:r>
              <w:rPr>
                <w:sz w:val="28"/>
                <w:szCs w:val="28"/>
                <w:lang w:val="uk-UA"/>
              </w:rPr>
              <w:t>а</w:t>
            </w:r>
            <w:r>
              <w:rPr>
                <w:sz w:val="28"/>
                <w:szCs w:val="28"/>
                <w:lang w:val="uk-UA"/>
              </w:rPr>
              <w:t>су в найближчому стик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>вому з’єднанні і звільн</w:t>
            </w:r>
            <w:r>
              <w:rPr>
                <w:sz w:val="28"/>
                <w:szCs w:val="28"/>
                <w:lang w:val="uk-UA"/>
              </w:rPr>
              <w:t>и</w:t>
            </w:r>
            <w:r>
              <w:rPr>
                <w:sz w:val="28"/>
                <w:szCs w:val="28"/>
                <w:lang w:val="uk-UA"/>
              </w:rPr>
              <w:t>ти пневморукав від ст</w:t>
            </w:r>
            <w:r>
              <w:rPr>
                <w:sz w:val="28"/>
                <w:szCs w:val="28"/>
                <w:lang w:val="uk-UA"/>
              </w:rPr>
              <w:t>о</w:t>
            </w:r>
            <w:r>
              <w:rPr>
                <w:sz w:val="28"/>
                <w:szCs w:val="28"/>
                <w:lang w:val="uk-UA"/>
              </w:rPr>
              <w:t xml:space="preserve">роннього предмету. </w:t>
            </w:r>
          </w:p>
        </w:tc>
      </w:tr>
      <w:tr w:rsidR="00853B03" w:rsidRPr="0028168F" w:rsidTr="00FF3E9E">
        <w:trPr>
          <w:trHeight w:val="1220"/>
          <w:jc w:val="center"/>
        </w:trPr>
        <w:tc>
          <w:tcPr>
            <w:tcW w:w="534" w:type="dxa"/>
            <w:vMerge w:val="restart"/>
            <w:tcBorders>
              <w:left w:val="single" w:sz="4" w:space="0" w:color="000000"/>
            </w:tcBorders>
          </w:tcPr>
          <w:p w:rsidR="00853B03" w:rsidRPr="00955F4E" w:rsidRDefault="00853B03" w:rsidP="0055783E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 w:rsidRPr="00955F4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2924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853B03" w:rsidRPr="00955F4E" w:rsidRDefault="00853B03" w:rsidP="0055783E">
            <w:pPr>
              <w:snapToGrid w:val="0"/>
              <w:rPr>
                <w:sz w:val="28"/>
                <w:szCs w:val="28"/>
                <w:lang w:val="uk-UA"/>
              </w:rPr>
            </w:pPr>
            <w:r w:rsidRPr="00955F4E">
              <w:rPr>
                <w:sz w:val="28"/>
                <w:szCs w:val="28"/>
                <w:lang w:val="uk-UA"/>
              </w:rPr>
              <w:t>Не включається еле</w:t>
            </w:r>
            <w:r w:rsidRPr="00955F4E">
              <w:rPr>
                <w:sz w:val="28"/>
                <w:szCs w:val="28"/>
                <w:lang w:val="uk-UA"/>
              </w:rPr>
              <w:t>к</w:t>
            </w:r>
            <w:r w:rsidRPr="00955F4E">
              <w:rPr>
                <w:sz w:val="28"/>
                <w:szCs w:val="28"/>
                <w:lang w:val="uk-UA"/>
              </w:rPr>
              <w:t>тродвигун гідроста</w:t>
            </w:r>
            <w:r w:rsidRPr="00955F4E">
              <w:rPr>
                <w:sz w:val="28"/>
                <w:szCs w:val="28"/>
                <w:lang w:val="uk-UA"/>
              </w:rPr>
              <w:t>н</w:t>
            </w:r>
            <w:r w:rsidRPr="00955F4E">
              <w:rPr>
                <w:sz w:val="28"/>
                <w:szCs w:val="28"/>
                <w:lang w:val="uk-UA"/>
              </w:rPr>
              <w:t>ції</w:t>
            </w:r>
          </w:p>
          <w:p w:rsidR="00853B03" w:rsidRPr="00955F4E" w:rsidRDefault="00853B03" w:rsidP="0055783E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000000"/>
              <w:bottom w:val="single" w:sz="6" w:space="0" w:color="17365D"/>
            </w:tcBorders>
          </w:tcPr>
          <w:p w:rsidR="00853B03" w:rsidRPr="005B41C6" w:rsidRDefault="00853B03" w:rsidP="0055783E">
            <w:pPr>
              <w:snapToGrid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1. </w:t>
            </w:r>
            <w:r w:rsidRPr="005B41C6">
              <w:rPr>
                <w:sz w:val="28"/>
                <w:szCs w:val="28"/>
                <w:lang w:val="uk-UA"/>
              </w:rPr>
              <w:t>Спрацював тепл</w:t>
            </w:r>
            <w:r w:rsidRPr="005B41C6">
              <w:rPr>
                <w:sz w:val="28"/>
                <w:szCs w:val="28"/>
                <w:lang w:val="uk-UA"/>
              </w:rPr>
              <w:t>о</w:t>
            </w:r>
            <w:r w:rsidRPr="005B41C6">
              <w:rPr>
                <w:sz w:val="28"/>
                <w:szCs w:val="28"/>
                <w:lang w:val="uk-UA"/>
              </w:rPr>
              <w:t>вий захист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:rsidR="00853B03" w:rsidRDefault="00853B03" w:rsidP="0055783E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853B03" w:rsidRPr="00955F4E" w:rsidRDefault="00853B03" w:rsidP="0055783E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6" w:space="0" w:color="17365D"/>
              <w:right w:val="single" w:sz="4" w:space="0" w:color="000000"/>
            </w:tcBorders>
          </w:tcPr>
          <w:p w:rsidR="00853B03" w:rsidRPr="00955F4E" w:rsidRDefault="00853B03" w:rsidP="00853B03">
            <w:pPr>
              <w:snapToGrid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1. </w:t>
            </w:r>
            <w:r w:rsidRPr="00955F4E">
              <w:rPr>
                <w:sz w:val="28"/>
                <w:szCs w:val="28"/>
                <w:lang w:val="uk-UA"/>
              </w:rPr>
              <w:t>Усунути причину спр</w:t>
            </w:r>
            <w:r w:rsidRPr="00955F4E">
              <w:rPr>
                <w:sz w:val="28"/>
                <w:szCs w:val="28"/>
                <w:lang w:val="uk-UA"/>
              </w:rPr>
              <w:t>а</w:t>
            </w:r>
            <w:r w:rsidRPr="00955F4E">
              <w:rPr>
                <w:sz w:val="28"/>
                <w:szCs w:val="28"/>
                <w:lang w:val="uk-UA"/>
              </w:rPr>
              <w:t>цьовування, потім вкл</w:t>
            </w:r>
            <w:r w:rsidRPr="00955F4E">
              <w:rPr>
                <w:sz w:val="28"/>
                <w:szCs w:val="28"/>
                <w:lang w:val="uk-UA"/>
              </w:rPr>
              <w:t>ю</w:t>
            </w:r>
            <w:r w:rsidRPr="00955F4E">
              <w:rPr>
                <w:sz w:val="28"/>
                <w:szCs w:val="28"/>
                <w:lang w:val="uk-UA"/>
              </w:rPr>
              <w:t>чити тепловий захист в шафі управління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</w:tr>
      <w:tr w:rsidR="00853B03" w:rsidRPr="0028168F" w:rsidTr="00FF3E9E">
        <w:trPr>
          <w:trHeight w:val="1290"/>
          <w:jc w:val="center"/>
        </w:trPr>
        <w:tc>
          <w:tcPr>
            <w:tcW w:w="534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853B03" w:rsidRPr="00955F4E" w:rsidRDefault="00853B03" w:rsidP="0055783E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924" w:type="dxa"/>
            <w:vMerge/>
            <w:tcBorders>
              <w:left w:val="single" w:sz="4" w:space="0" w:color="000000"/>
            </w:tcBorders>
          </w:tcPr>
          <w:p w:rsidR="00853B03" w:rsidRPr="00955F4E" w:rsidRDefault="00853B03" w:rsidP="0055783E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2887" w:type="dxa"/>
            <w:tcBorders>
              <w:top w:val="single" w:sz="6" w:space="0" w:color="17365D"/>
              <w:left w:val="single" w:sz="4" w:space="0" w:color="000000"/>
            </w:tcBorders>
          </w:tcPr>
          <w:p w:rsidR="00853B03" w:rsidRDefault="00853B03" w:rsidP="0055783E">
            <w:pPr>
              <w:snapToGrid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 На посту управлі</w:t>
            </w:r>
            <w:r>
              <w:rPr>
                <w:sz w:val="28"/>
                <w:szCs w:val="28"/>
                <w:lang w:val="uk-UA"/>
              </w:rPr>
              <w:t>н</w:t>
            </w:r>
            <w:r>
              <w:rPr>
                <w:sz w:val="28"/>
                <w:szCs w:val="28"/>
                <w:lang w:val="uk-UA"/>
              </w:rPr>
              <w:t>ня моргають аварійні індикатори червоним кольором.</w:t>
            </w:r>
          </w:p>
        </w:tc>
        <w:tc>
          <w:tcPr>
            <w:tcW w:w="3402" w:type="dxa"/>
            <w:tcBorders>
              <w:top w:val="single" w:sz="6" w:space="0" w:color="17365D"/>
              <w:left w:val="single" w:sz="4" w:space="0" w:color="000000"/>
              <w:right w:val="single" w:sz="4" w:space="0" w:color="000000"/>
            </w:tcBorders>
          </w:tcPr>
          <w:p w:rsidR="00853B03" w:rsidRDefault="00853B03" w:rsidP="0055783E">
            <w:pPr>
              <w:snapToGrid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2. </w:t>
            </w:r>
            <w:r w:rsidRPr="00955F4E">
              <w:rPr>
                <w:sz w:val="28"/>
                <w:szCs w:val="28"/>
                <w:lang w:val="uk-UA"/>
              </w:rPr>
              <w:t>Усунути причину спр</w:t>
            </w:r>
            <w:r w:rsidRPr="00955F4E">
              <w:rPr>
                <w:sz w:val="28"/>
                <w:szCs w:val="28"/>
                <w:lang w:val="uk-UA"/>
              </w:rPr>
              <w:t>а</w:t>
            </w:r>
            <w:r w:rsidRPr="00955F4E">
              <w:rPr>
                <w:sz w:val="28"/>
                <w:szCs w:val="28"/>
                <w:lang w:val="uk-UA"/>
              </w:rPr>
              <w:t>цьовування</w:t>
            </w:r>
            <w:r>
              <w:rPr>
                <w:sz w:val="28"/>
                <w:szCs w:val="28"/>
                <w:lang w:val="uk-UA"/>
              </w:rPr>
              <w:t xml:space="preserve"> аварійних і</w:t>
            </w:r>
            <w:r>
              <w:rPr>
                <w:sz w:val="28"/>
                <w:szCs w:val="28"/>
                <w:lang w:val="uk-UA"/>
              </w:rPr>
              <w:t>н</w:t>
            </w:r>
            <w:r>
              <w:rPr>
                <w:sz w:val="28"/>
                <w:szCs w:val="28"/>
                <w:lang w:val="uk-UA"/>
              </w:rPr>
              <w:t>дикаторів</w:t>
            </w:r>
            <w:r w:rsidRPr="00955F4E">
              <w:rPr>
                <w:sz w:val="28"/>
                <w:szCs w:val="28"/>
                <w:lang w:val="uk-UA"/>
              </w:rPr>
              <w:t xml:space="preserve">, потім </w:t>
            </w:r>
            <w:r>
              <w:rPr>
                <w:sz w:val="28"/>
                <w:szCs w:val="28"/>
                <w:lang w:val="uk-UA"/>
              </w:rPr>
              <w:t>включ</w:t>
            </w:r>
            <w:r>
              <w:rPr>
                <w:sz w:val="28"/>
                <w:szCs w:val="28"/>
                <w:lang w:val="uk-UA"/>
              </w:rPr>
              <w:t>и</w:t>
            </w:r>
            <w:r>
              <w:rPr>
                <w:sz w:val="28"/>
                <w:szCs w:val="28"/>
                <w:lang w:val="uk-UA"/>
              </w:rPr>
              <w:t>ти пробовідбірник.</w:t>
            </w:r>
          </w:p>
        </w:tc>
      </w:tr>
      <w:tr w:rsidR="00853B03" w:rsidRPr="0008474C" w:rsidTr="00FF3E9E">
        <w:trPr>
          <w:trHeight w:val="1290"/>
          <w:jc w:val="center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853B03" w:rsidRPr="00955F4E" w:rsidRDefault="00853B03" w:rsidP="00D5611F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2924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853B03" w:rsidRPr="00955F4E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Пробовідбірник не реагує на команди з пульта дистанційного радіоуправління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000000"/>
              <w:bottom w:val="single" w:sz="6" w:space="0" w:color="17365D"/>
            </w:tcBorders>
          </w:tcPr>
          <w:p w:rsidR="00853B03" w:rsidRDefault="00853B03" w:rsidP="0061339C">
            <w:pPr>
              <w:snapToGrid w:val="0"/>
              <w:rPr>
                <w:sz w:val="28"/>
                <w:szCs w:val="28"/>
                <w:lang w:val="uk-UA"/>
              </w:rPr>
            </w:pPr>
            <w:r w:rsidRPr="0061339C">
              <w:rPr>
                <w:sz w:val="28"/>
                <w:szCs w:val="28"/>
                <w:lang w:val="uk-UA"/>
              </w:rPr>
              <w:t>1.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61339C">
              <w:rPr>
                <w:sz w:val="28"/>
                <w:szCs w:val="28"/>
                <w:lang w:val="uk-UA"/>
              </w:rPr>
              <w:t>Радіопульт вим</w:t>
            </w:r>
            <w:r w:rsidRPr="0061339C">
              <w:rPr>
                <w:sz w:val="28"/>
                <w:szCs w:val="28"/>
                <w:lang w:val="uk-UA"/>
              </w:rPr>
              <w:t>к</w:t>
            </w:r>
            <w:r w:rsidRPr="0061339C">
              <w:rPr>
                <w:sz w:val="28"/>
                <w:szCs w:val="28"/>
                <w:lang w:val="uk-UA"/>
              </w:rPr>
              <w:t>нутий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:rsidR="00853B03" w:rsidRDefault="00853B03" w:rsidP="0061339C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853B03" w:rsidRPr="0061339C" w:rsidRDefault="00853B03" w:rsidP="0061339C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6" w:space="0" w:color="17365D"/>
              <w:right w:val="single" w:sz="4" w:space="0" w:color="000000"/>
            </w:tcBorders>
          </w:tcPr>
          <w:p w:rsidR="00853B03" w:rsidRPr="00955F4E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 Увімкнути радіопульт, натиснувши на кнопку «</w:t>
            </w:r>
            <w:r>
              <w:rPr>
                <w:sz w:val="28"/>
                <w:szCs w:val="28"/>
              </w:rPr>
              <w:t>START</w:t>
            </w:r>
            <w:r>
              <w:rPr>
                <w:sz w:val="28"/>
                <w:szCs w:val="28"/>
                <w:lang w:val="uk-UA"/>
              </w:rPr>
              <w:t>». Див. п.6.3. д</w:t>
            </w:r>
            <w:r>
              <w:rPr>
                <w:sz w:val="28"/>
                <w:szCs w:val="28"/>
                <w:lang w:val="uk-UA"/>
              </w:rPr>
              <w:t>а</w:t>
            </w:r>
            <w:r>
              <w:rPr>
                <w:sz w:val="28"/>
                <w:szCs w:val="28"/>
                <w:lang w:val="uk-UA"/>
              </w:rPr>
              <w:t>ного керівництва.</w:t>
            </w:r>
          </w:p>
        </w:tc>
      </w:tr>
      <w:tr w:rsidR="00853B03" w:rsidRPr="0008474C" w:rsidTr="00FF3E9E">
        <w:trPr>
          <w:trHeight w:val="1143"/>
          <w:jc w:val="center"/>
        </w:trPr>
        <w:tc>
          <w:tcPr>
            <w:tcW w:w="534" w:type="dxa"/>
            <w:vMerge/>
            <w:tcBorders>
              <w:left w:val="single" w:sz="4" w:space="0" w:color="000000"/>
            </w:tcBorders>
          </w:tcPr>
          <w:p w:rsidR="00853B03" w:rsidRDefault="00853B03" w:rsidP="00D5611F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924" w:type="dxa"/>
            <w:vMerge/>
            <w:tcBorders>
              <w:left w:val="single" w:sz="4" w:space="0" w:color="000000"/>
            </w:tcBorders>
          </w:tcPr>
          <w:p w:rsidR="00853B03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2887" w:type="dxa"/>
            <w:tcBorders>
              <w:top w:val="single" w:sz="6" w:space="0" w:color="17365D"/>
              <w:left w:val="single" w:sz="4" w:space="0" w:color="000000"/>
              <w:bottom w:val="single" w:sz="6" w:space="0" w:color="17365D"/>
            </w:tcBorders>
          </w:tcPr>
          <w:p w:rsidR="00853B03" w:rsidRDefault="00853B03" w:rsidP="0061339C">
            <w:pPr>
              <w:snapToGrid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 Розімкнені конта</w:t>
            </w:r>
            <w:r>
              <w:rPr>
                <w:sz w:val="28"/>
                <w:szCs w:val="28"/>
                <w:lang w:val="uk-UA"/>
              </w:rPr>
              <w:t>к</w:t>
            </w:r>
            <w:r>
              <w:rPr>
                <w:sz w:val="28"/>
                <w:szCs w:val="28"/>
                <w:lang w:val="uk-UA"/>
              </w:rPr>
              <w:t>ти аварійного магні</w:t>
            </w:r>
            <w:r>
              <w:rPr>
                <w:sz w:val="28"/>
                <w:szCs w:val="28"/>
                <w:lang w:val="uk-UA"/>
              </w:rPr>
              <w:t>т</w:t>
            </w:r>
            <w:r>
              <w:rPr>
                <w:sz w:val="28"/>
                <w:szCs w:val="28"/>
                <w:lang w:val="uk-UA"/>
              </w:rPr>
              <w:t>ного ключа.</w:t>
            </w:r>
          </w:p>
          <w:p w:rsidR="00853B03" w:rsidRPr="0061339C" w:rsidRDefault="00853B03" w:rsidP="0061339C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  <w:tcBorders>
              <w:top w:val="single" w:sz="6" w:space="0" w:color="17365D"/>
              <w:left w:val="single" w:sz="4" w:space="0" w:color="000000"/>
              <w:bottom w:val="single" w:sz="6" w:space="0" w:color="17365D"/>
              <w:right w:val="single" w:sz="4" w:space="0" w:color="000000"/>
            </w:tcBorders>
          </w:tcPr>
          <w:p w:rsidR="00853B03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 Замкнути контакти ав</w:t>
            </w:r>
            <w:r>
              <w:rPr>
                <w:sz w:val="28"/>
                <w:szCs w:val="28"/>
                <w:lang w:val="uk-UA"/>
              </w:rPr>
              <w:t>а</w:t>
            </w:r>
            <w:r>
              <w:rPr>
                <w:sz w:val="28"/>
                <w:szCs w:val="28"/>
                <w:lang w:val="uk-UA"/>
              </w:rPr>
              <w:t>рійного магнітного ключа.  Див. п.6.3. даного кері</w:t>
            </w:r>
            <w:r>
              <w:rPr>
                <w:sz w:val="28"/>
                <w:szCs w:val="28"/>
                <w:lang w:val="uk-UA"/>
              </w:rPr>
              <w:t>в</w:t>
            </w:r>
            <w:r>
              <w:rPr>
                <w:sz w:val="28"/>
                <w:szCs w:val="28"/>
                <w:lang w:val="uk-UA"/>
              </w:rPr>
              <w:t>ництва.</w:t>
            </w:r>
          </w:p>
        </w:tc>
      </w:tr>
      <w:tr w:rsidR="00853B03" w:rsidRPr="0008474C" w:rsidTr="00FF3E9E">
        <w:trPr>
          <w:trHeight w:val="1544"/>
          <w:jc w:val="center"/>
        </w:trPr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853B03" w:rsidRDefault="00853B03" w:rsidP="00D5611F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92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853B03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2887" w:type="dxa"/>
            <w:tcBorders>
              <w:top w:val="single" w:sz="6" w:space="0" w:color="17365D"/>
              <w:left w:val="single" w:sz="4" w:space="0" w:color="000000"/>
              <w:bottom w:val="single" w:sz="4" w:space="0" w:color="000000"/>
            </w:tcBorders>
          </w:tcPr>
          <w:p w:rsidR="00853B03" w:rsidRDefault="00853B03" w:rsidP="0061339C">
            <w:pPr>
              <w:snapToGrid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 Розрядились ел</w:t>
            </w:r>
            <w:r>
              <w:rPr>
                <w:sz w:val="28"/>
                <w:szCs w:val="28"/>
                <w:lang w:val="uk-UA"/>
              </w:rPr>
              <w:t>е</w:t>
            </w:r>
            <w:r>
              <w:rPr>
                <w:sz w:val="28"/>
                <w:szCs w:val="28"/>
                <w:lang w:val="uk-UA"/>
              </w:rPr>
              <w:t>менти живлення пульта дистанційного радіоуправління.</w:t>
            </w:r>
          </w:p>
        </w:tc>
        <w:tc>
          <w:tcPr>
            <w:tcW w:w="3402" w:type="dxa"/>
            <w:tcBorders>
              <w:top w:val="single" w:sz="6" w:space="0" w:color="17365D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B03" w:rsidRDefault="00853B03" w:rsidP="00D5611F">
            <w:pPr>
              <w:snapToGrid w:val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 Замінити елементи ж</w:t>
            </w:r>
            <w:r>
              <w:rPr>
                <w:sz w:val="28"/>
                <w:szCs w:val="28"/>
                <w:lang w:val="uk-UA"/>
              </w:rPr>
              <w:t>и</w:t>
            </w:r>
            <w:r>
              <w:rPr>
                <w:sz w:val="28"/>
                <w:szCs w:val="28"/>
                <w:lang w:val="uk-UA"/>
              </w:rPr>
              <w:t>влення пульта дистанці</w:t>
            </w:r>
            <w:r>
              <w:rPr>
                <w:sz w:val="28"/>
                <w:szCs w:val="28"/>
                <w:lang w:val="uk-UA"/>
              </w:rPr>
              <w:t>й</w:t>
            </w:r>
            <w:r>
              <w:rPr>
                <w:sz w:val="28"/>
                <w:szCs w:val="28"/>
                <w:lang w:val="uk-UA"/>
              </w:rPr>
              <w:t>ного радіоуправління. Див. п.6.3. даного кері</w:t>
            </w:r>
            <w:r>
              <w:rPr>
                <w:sz w:val="28"/>
                <w:szCs w:val="28"/>
                <w:lang w:val="uk-UA"/>
              </w:rPr>
              <w:t>в</w:t>
            </w:r>
            <w:r>
              <w:rPr>
                <w:sz w:val="28"/>
                <w:szCs w:val="28"/>
                <w:lang w:val="uk-UA"/>
              </w:rPr>
              <w:t>ництва.</w:t>
            </w:r>
          </w:p>
        </w:tc>
      </w:tr>
    </w:tbl>
    <w:p w:rsidR="00CF40E9" w:rsidRDefault="00CF40E9" w:rsidP="00CF40E9">
      <w:pPr>
        <w:rPr>
          <w:lang w:val="uk-UA"/>
        </w:rPr>
      </w:pPr>
    </w:p>
    <w:p w:rsidR="00CF40E9" w:rsidRDefault="00CF40E9" w:rsidP="00CF40E9">
      <w:pPr>
        <w:rPr>
          <w:lang w:val="uk-UA"/>
        </w:rPr>
      </w:pPr>
    </w:p>
    <w:p w:rsidR="003733C7" w:rsidRDefault="003733C7" w:rsidP="00CF40E9">
      <w:pPr>
        <w:rPr>
          <w:lang w:val="uk-UA"/>
        </w:rPr>
      </w:pPr>
    </w:p>
    <w:p w:rsidR="003733C7" w:rsidRDefault="003733C7" w:rsidP="00CF40E9">
      <w:pPr>
        <w:rPr>
          <w:lang w:val="uk-UA"/>
        </w:rPr>
      </w:pPr>
    </w:p>
    <w:p w:rsidR="006C0AAF" w:rsidRDefault="006C0AAF" w:rsidP="001C2CBF">
      <w:pPr>
        <w:pStyle w:val="2"/>
        <w:rPr>
          <w:b w:val="0"/>
          <w:lang w:val="uk-UA"/>
        </w:rPr>
      </w:pPr>
      <w:bookmarkStart w:id="18" w:name="_Toc469663905"/>
      <w:r w:rsidRPr="00C60480">
        <w:rPr>
          <w:caps/>
          <w:lang w:val="uk-UA"/>
        </w:rPr>
        <w:lastRenderedPageBreak/>
        <w:t>Додаток</w:t>
      </w:r>
      <w:r w:rsidR="009D2358" w:rsidRPr="00C60480">
        <w:rPr>
          <w:caps/>
          <w:lang w:val="uk-UA"/>
        </w:rPr>
        <w:t xml:space="preserve"> </w:t>
      </w:r>
      <w:r w:rsidRPr="00C60480">
        <w:rPr>
          <w:lang w:val="uk-UA"/>
        </w:rPr>
        <w:t xml:space="preserve"> А</w:t>
      </w:r>
      <w:r w:rsidR="001C2CBF" w:rsidRPr="00C60480">
        <w:rPr>
          <w:b w:val="0"/>
          <w:lang w:val="uk-UA"/>
        </w:rPr>
        <w:t>.</w:t>
      </w:r>
      <w:r w:rsidR="001C2CBF">
        <w:rPr>
          <w:b w:val="0"/>
          <w:lang w:val="uk-UA"/>
        </w:rPr>
        <w:t xml:space="preserve"> Схема гідравлічна принципова</w:t>
      </w:r>
      <w:bookmarkEnd w:id="18"/>
    </w:p>
    <w:p w:rsidR="00C07656" w:rsidRDefault="00C07656" w:rsidP="00C07656">
      <w:pPr>
        <w:rPr>
          <w:lang w:val="uk-UA"/>
        </w:rPr>
      </w:pPr>
    </w:p>
    <w:p w:rsidR="00C07656" w:rsidRPr="00C07656" w:rsidRDefault="00C07656" w:rsidP="00C07656">
      <w:pPr>
        <w:rPr>
          <w:lang w:val="uk-UA"/>
        </w:rPr>
      </w:pPr>
    </w:p>
    <w:p w:rsidR="0008474C" w:rsidRPr="0008474C" w:rsidRDefault="00C07656" w:rsidP="0008474C">
      <w:pPr>
        <w:jc w:val="center"/>
        <w:rPr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41EE0AF7" wp14:editId="64278543">
            <wp:extent cx="6120130" cy="8658214"/>
            <wp:effectExtent l="0" t="0" r="0" b="0"/>
            <wp:docPr id="44" name="Рисунок 44" descr="E:\Мои документы\Проекты\АВЕС.020 СДВПЗ-2 (ХОППЕР)\Документы\Исходящие\Схемы\АВЕС.020.01.00.00.000Г3 СДВПЗ-2 (UA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Мои документы\Проекты\АВЕС.020 СДВПЗ-2 (ХОППЕР)\Документы\Исходящие\Схемы\АВЕС.020.01.00.00.000Г3 СДВПЗ-2 (UA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AAF" w:rsidRDefault="003733C7" w:rsidP="0008474C">
      <w:pPr>
        <w:pStyle w:val="2"/>
        <w:rPr>
          <w:szCs w:val="28"/>
          <w:lang w:val="uk-UA"/>
        </w:rPr>
      </w:pPr>
      <w:bookmarkStart w:id="19" w:name="_Toc469663906"/>
      <w:r w:rsidRPr="00C60480">
        <w:rPr>
          <w:caps/>
          <w:lang w:val="uk-UA"/>
        </w:rPr>
        <w:lastRenderedPageBreak/>
        <w:t>Д</w:t>
      </w:r>
      <w:r w:rsidR="006C0AAF" w:rsidRPr="00C60480">
        <w:rPr>
          <w:caps/>
          <w:lang w:val="uk-UA"/>
        </w:rPr>
        <w:t>одаток</w:t>
      </w:r>
      <w:r w:rsidR="006C0AAF" w:rsidRPr="00C60480">
        <w:rPr>
          <w:lang w:val="uk-UA"/>
        </w:rPr>
        <w:t xml:space="preserve"> </w:t>
      </w:r>
      <w:r w:rsidR="00EB2B28" w:rsidRPr="00C60480">
        <w:rPr>
          <w:lang w:val="uk-UA"/>
        </w:rPr>
        <w:t>Б</w:t>
      </w:r>
      <w:r w:rsidR="006C0AAF" w:rsidRPr="00C60480">
        <w:rPr>
          <w:b w:val="0"/>
          <w:lang w:val="uk-UA"/>
        </w:rPr>
        <w:t xml:space="preserve">. </w:t>
      </w:r>
      <w:r w:rsidR="006C0AAF" w:rsidRPr="001C2CBF">
        <w:rPr>
          <w:b w:val="0"/>
          <w:lang w:val="uk-UA"/>
        </w:rPr>
        <w:t>Схема електрична принципова</w:t>
      </w:r>
      <w:r w:rsidR="001C2CBF">
        <w:rPr>
          <w:b w:val="0"/>
          <w:lang w:val="uk-UA"/>
        </w:rPr>
        <w:t>.</w:t>
      </w:r>
      <w:r w:rsidR="001C2CBF">
        <w:rPr>
          <w:b w:val="0"/>
          <w:szCs w:val="28"/>
          <w:lang w:val="uk-UA"/>
        </w:rPr>
        <w:t xml:space="preserve"> </w:t>
      </w:r>
      <w:r w:rsidR="009631D7">
        <w:rPr>
          <w:b w:val="0"/>
          <w:szCs w:val="28"/>
          <w:lang w:val="uk-UA"/>
        </w:rPr>
        <w:t>Шафа контролера.</w:t>
      </w:r>
      <w:bookmarkEnd w:id="19"/>
    </w:p>
    <w:p w:rsidR="004B05C7" w:rsidRDefault="004B05C7" w:rsidP="004B05C7">
      <w:pPr>
        <w:rPr>
          <w:lang w:val="uk-UA"/>
        </w:rPr>
      </w:pPr>
    </w:p>
    <w:p w:rsidR="004B05C7" w:rsidRPr="004B05C7" w:rsidRDefault="004B05C7" w:rsidP="004B05C7">
      <w:pPr>
        <w:rPr>
          <w:lang w:val="uk-UA"/>
        </w:rPr>
      </w:pPr>
    </w:p>
    <w:p w:rsidR="00E31A9D" w:rsidRPr="00574EEE" w:rsidRDefault="00755416" w:rsidP="00E31A9D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8649184" cy="6114913"/>
            <wp:effectExtent l="0" t="9208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ринципиальная_ОВЕН_HEAT_3. Схема контроллер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6729" cy="612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AF" w:rsidRPr="00E31A9D" w:rsidRDefault="006C0AAF" w:rsidP="0008474C">
      <w:pPr>
        <w:pStyle w:val="2"/>
        <w:rPr>
          <w:b w:val="0"/>
          <w:szCs w:val="28"/>
          <w:lang w:val="uk-UA"/>
        </w:rPr>
      </w:pPr>
      <w:bookmarkStart w:id="20" w:name="_Toc469663907"/>
      <w:r w:rsidRPr="00C60480">
        <w:rPr>
          <w:caps/>
          <w:lang w:val="uk-UA"/>
        </w:rPr>
        <w:lastRenderedPageBreak/>
        <w:t>Додаток</w:t>
      </w:r>
      <w:r w:rsidRPr="00C60480">
        <w:rPr>
          <w:lang w:val="uk-UA"/>
        </w:rPr>
        <w:t xml:space="preserve"> </w:t>
      </w:r>
      <w:r w:rsidR="00EB2B28" w:rsidRPr="00C60480">
        <w:rPr>
          <w:lang w:val="uk-UA"/>
        </w:rPr>
        <w:t>Б</w:t>
      </w:r>
      <w:r w:rsidRPr="00C60480">
        <w:rPr>
          <w:lang w:val="uk-UA"/>
        </w:rPr>
        <w:t xml:space="preserve"> </w:t>
      </w:r>
      <w:r w:rsidRPr="001C2CBF">
        <w:rPr>
          <w:b w:val="0"/>
          <w:lang w:val="uk-UA"/>
        </w:rPr>
        <w:t>(Продовження). Схема електрична принципова</w:t>
      </w:r>
      <w:r w:rsidR="001C2CBF">
        <w:rPr>
          <w:b w:val="0"/>
          <w:lang w:val="uk-UA"/>
        </w:rPr>
        <w:t>.</w:t>
      </w:r>
      <w:r w:rsidR="009631D7">
        <w:rPr>
          <w:b w:val="0"/>
          <w:lang w:val="uk-UA"/>
        </w:rPr>
        <w:t xml:space="preserve"> Схема з’єднань.</w:t>
      </w:r>
      <w:bookmarkEnd w:id="20"/>
    </w:p>
    <w:p w:rsidR="00E31A9D" w:rsidRDefault="00E31A9D" w:rsidP="009631D7">
      <w:pPr>
        <w:jc w:val="center"/>
        <w:rPr>
          <w:lang w:val="uk-UA"/>
        </w:rPr>
      </w:pPr>
    </w:p>
    <w:p w:rsidR="00CF5E88" w:rsidRDefault="00CF5E88" w:rsidP="009631D7">
      <w:pPr>
        <w:jc w:val="center"/>
        <w:rPr>
          <w:lang w:val="uk-UA"/>
        </w:rPr>
      </w:pPr>
    </w:p>
    <w:p w:rsidR="00CF5E88" w:rsidRDefault="00CF5E88" w:rsidP="009631D7">
      <w:pPr>
        <w:jc w:val="center"/>
        <w:rPr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8654198" cy="6118459"/>
            <wp:effectExtent l="0" t="8573" r="5398" b="5397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ринципиальная_ОВЕН_HEAT_3. Электрических соединений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63946" cy="612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1D7" w:rsidRDefault="009631D7" w:rsidP="009631D7">
      <w:pPr>
        <w:jc w:val="center"/>
        <w:rPr>
          <w:lang w:val="uk-UA"/>
        </w:rPr>
      </w:pPr>
    </w:p>
    <w:p w:rsidR="008F1662" w:rsidRPr="001C2CBF" w:rsidRDefault="008F1662" w:rsidP="001C2CBF">
      <w:pPr>
        <w:pStyle w:val="2"/>
        <w:rPr>
          <w:b w:val="0"/>
          <w:lang w:val="uk-UA"/>
        </w:rPr>
      </w:pPr>
      <w:bookmarkStart w:id="21" w:name="_Toc469663908"/>
      <w:r w:rsidRPr="00C60480">
        <w:rPr>
          <w:caps/>
          <w:lang w:val="uk-UA"/>
        </w:rPr>
        <w:lastRenderedPageBreak/>
        <w:t>Додаток</w:t>
      </w:r>
      <w:r w:rsidR="009D2358" w:rsidRPr="00C60480">
        <w:rPr>
          <w:caps/>
          <w:lang w:val="uk-UA"/>
        </w:rPr>
        <w:t xml:space="preserve"> </w:t>
      </w:r>
      <w:r w:rsidRPr="00C60480">
        <w:rPr>
          <w:lang w:val="uk-UA"/>
        </w:rPr>
        <w:t xml:space="preserve"> В</w:t>
      </w:r>
      <w:r w:rsidRPr="001C2CBF">
        <w:rPr>
          <w:b w:val="0"/>
          <w:lang w:val="uk-UA"/>
        </w:rPr>
        <w:t xml:space="preserve">. Схема пневматична </w:t>
      </w:r>
      <w:r w:rsidR="00457607" w:rsidRPr="001C2CBF">
        <w:rPr>
          <w:b w:val="0"/>
          <w:color w:val="000000"/>
          <w:lang w:val="uk-UA"/>
        </w:rPr>
        <w:t>функціональна</w:t>
      </w:r>
      <w:bookmarkEnd w:id="21"/>
    </w:p>
    <w:p w:rsidR="008F1662" w:rsidRDefault="008F1662" w:rsidP="009E24A6">
      <w:pPr>
        <w:jc w:val="center"/>
        <w:rPr>
          <w:sz w:val="28"/>
          <w:szCs w:val="28"/>
          <w:lang w:val="uk-UA"/>
        </w:rPr>
      </w:pPr>
    </w:p>
    <w:p w:rsidR="006C0AAF" w:rsidRDefault="009E24A6" w:rsidP="009E24A6">
      <w:pPr>
        <w:jc w:val="center"/>
        <w:rPr>
          <w:szCs w:val="28"/>
          <w:lang w:val="uk-UA"/>
        </w:rPr>
      </w:pPr>
      <w:r>
        <w:rPr>
          <w:noProof/>
          <w:szCs w:val="28"/>
          <w:lang w:val="ru-RU" w:eastAsia="ru-RU"/>
        </w:rPr>
        <w:drawing>
          <wp:inline distT="0" distB="0" distL="0" distR="0">
            <wp:extent cx="8810844" cy="5491065"/>
            <wp:effectExtent l="254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ВПЗ-2М (ХОППЕР) (UA) Схема пневматична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" t="1186" r="849" b="13393"/>
                    <a:stretch/>
                  </pic:blipFill>
                  <pic:spPr bwMode="auto">
                    <a:xfrm rot="16200000">
                      <a:off x="0" y="0"/>
                      <a:ext cx="8833912" cy="5505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607" w:rsidRDefault="00457607" w:rsidP="001C2CBF">
      <w:pPr>
        <w:pStyle w:val="2"/>
        <w:rPr>
          <w:b w:val="0"/>
          <w:lang w:val="uk-UA"/>
        </w:rPr>
      </w:pPr>
      <w:bookmarkStart w:id="22" w:name="_Toc469663909"/>
      <w:r w:rsidRPr="00C60480">
        <w:rPr>
          <w:caps/>
          <w:lang w:val="uk-UA"/>
        </w:rPr>
        <w:lastRenderedPageBreak/>
        <w:t>Додаток</w:t>
      </w:r>
      <w:r w:rsidR="001C2CBF" w:rsidRPr="00C60480">
        <w:rPr>
          <w:lang w:val="uk-UA"/>
        </w:rPr>
        <w:t xml:space="preserve"> </w:t>
      </w:r>
      <w:r w:rsidR="009D2358" w:rsidRPr="00C60480">
        <w:rPr>
          <w:lang w:val="uk-UA"/>
        </w:rPr>
        <w:t xml:space="preserve"> </w:t>
      </w:r>
      <w:r w:rsidR="001C2CBF" w:rsidRPr="00C60480">
        <w:rPr>
          <w:lang w:val="uk-UA"/>
        </w:rPr>
        <w:t>Г</w:t>
      </w:r>
      <w:r w:rsidR="001C2CBF" w:rsidRPr="001C2CBF">
        <w:rPr>
          <w:b w:val="0"/>
          <w:lang w:val="uk-UA"/>
        </w:rPr>
        <w:t>. Схема змащування</w:t>
      </w:r>
      <w:bookmarkEnd w:id="22"/>
    </w:p>
    <w:p w:rsidR="002F2553" w:rsidRDefault="002F2553" w:rsidP="002F2553">
      <w:pPr>
        <w:rPr>
          <w:lang w:val="uk-UA"/>
        </w:rPr>
      </w:pPr>
    </w:p>
    <w:p w:rsidR="002F2553" w:rsidRDefault="002F2553" w:rsidP="002F2553">
      <w:pPr>
        <w:jc w:val="both"/>
        <w:rPr>
          <w:lang w:val="uk-UA"/>
        </w:rPr>
      </w:pPr>
    </w:p>
    <w:p w:rsidR="002F2553" w:rsidRDefault="002F2553" w:rsidP="002F2553">
      <w:pPr>
        <w:jc w:val="both"/>
        <w:rPr>
          <w:lang w:val="uk-UA"/>
        </w:rPr>
      </w:pPr>
    </w:p>
    <w:p w:rsidR="002F2553" w:rsidRPr="002F2553" w:rsidRDefault="002F2553" w:rsidP="002F2553">
      <w:pPr>
        <w:jc w:val="both"/>
        <w:rPr>
          <w:lang w:val="uk-UA"/>
        </w:rPr>
      </w:pPr>
    </w:p>
    <w:p w:rsidR="00457607" w:rsidRPr="002F2553" w:rsidRDefault="002F2553" w:rsidP="002F2553">
      <w:pPr>
        <w:rPr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E96D53" wp14:editId="1213CE8A">
                <wp:simplePos x="0" y="0"/>
                <wp:positionH relativeFrom="column">
                  <wp:posOffset>2721544</wp:posOffset>
                </wp:positionH>
                <wp:positionV relativeFrom="paragraph">
                  <wp:posOffset>5335938</wp:posOffset>
                </wp:positionV>
                <wp:extent cx="2564765" cy="2327275"/>
                <wp:effectExtent l="1485900" t="0" r="26035" b="15875"/>
                <wp:wrapNone/>
                <wp:docPr id="1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4765" cy="2327275"/>
                        </a:xfrm>
                        <a:prstGeom prst="borderCallout2">
                          <a:avLst>
                            <a:gd name="adj1" fmla="val 46100"/>
                            <a:gd name="adj2" fmla="val -3230"/>
                            <a:gd name="adj3" fmla="val 46151"/>
                            <a:gd name="adj4" fmla="val -21824"/>
                            <a:gd name="adj5" fmla="val 79580"/>
                            <a:gd name="adj6" fmla="val -574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D9F" w:rsidRDefault="00AE2D9F" w:rsidP="002F255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Редуктор гідромотора</w:t>
                            </w:r>
                          </w:p>
                          <w:p w:rsidR="00AE2D9F" w:rsidRDefault="00AE2D9F" w:rsidP="002F255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механізму підйому і</w:t>
                            </w:r>
                          </w:p>
                          <w:p w:rsidR="00AE2D9F" w:rsidRDefault="00AE2D9F" w:rsidP="002F255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опускання зонда.</w:t>
                            </w:r>
                          </w:p>
                          <w:p w:rsidR="00AE2D9F" w:rsidRDefault="00AE2D9F" w:rsidP="002F255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AE2D9F" w:rsidRDefault="00AE2D9F" w:rsidP="002F2553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Мастило ЛІТОЛ-24,</w:t>
                            </w:r>
                          </w:p>
                          <w:p w:rsidR="00AE2D9F" w:rsidRDefault="00AE2D9F" w:rsidP="002F2553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прес масельничка.</w:t>
                            </w:r>
                          </w:p>
                          <w:p w:rsidR="00AE2D9F" w:rsidRDefault="00AE2D9F" w:rsidP="002F2553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AE2D9F" w:rsidRPr="002F2553" w:rsidRDefault="00AE2D9F" w:rsidP="002F2553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Рейкову передачу зонда і к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о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леса, що сполучається із нею, не змащувати.</w:t>
                            </w:r>
                          </w:p>
                          <w:p w:rsidR="00AE2D9F" w:rsidRPr="002F2553" w:rsidRDefault="00AE2D9F" w:rsidP="002F255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17" o:spid="_x0000_s1037" type="#_x0000_t48" style="position:absolute;margin-left:214.3pt;margin-top:420.15pt;width:201.95pt;height:18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rRbbgIAACgFAAAOAAAAZHJzL2Uyb0RvYy54bWysVNtu2zAMfR+wfxD0njhW7Dgx6hRDug4D&#10;uq1Atw+QbTnWptskJU739aVlJ3XXPg3zgyCZR4fkIamr65MU6Mis41oVOJ4vMGKq0jVX+wL/+H47&#10;W2PkPFU1FVqxAj8yh6+3799ddSZnRLda1MwiIFEu70yBW+9NHkWuapmkbq4NU2BstJXUw9Huo9rS&#10;DtiliMhisYo6bWtjdcWcg783gxFvA3/TsMp/axrHPBIFhth8WG1Yy36Ntlc031tqWl6NYdB/iEJS&#10;rsDpheqGeooOlr+ikryy2unGzystI900vGIhB8gmXvyVzUNLDQu5gDjOXGRy/4+2+nq8t4jXUDuo&#10;lKISavTh4HVwjeKsF6gzLgfcg7m3fYrO3OnqlwND9MLSHxxgUNl90TXwUOAJopwaK/ubkC46Be0f&#10;L9qzk0cV/CTpKslWKUYV2MiSZCRLe+cRzc/XjXX+E9MS9ZsCl1B5ZndUCH3wJDiixzvnQxnqMRda&#10;/4wxaqSAqh6pQMkqXpyrPsGQKWa2JMs3MMspBnjSeOyeCU8yxcxIvCbJaxAk+RxQtknXbzhbTTGz&#10;NEvIZlRjzBF0OesRiqIFr2+5EOFg9+VOWAQJF/g2fONlN4UJhboCb1KSBvFe2NyUYhG+tygk9zC+&#10;gssCry8gmreM1h9VHYbLUy6GPYQs1Ng1faMMneVP5WlowKBn30Wlrh+hj6wexhWeF9i02v7BqINR&#10;LbD7faCWYSQ+K5iFTZwk/WyHQ5JmBA52aimnFqoqoCqwx2jY7vzwHhyM5fsWPMVBDqX7OWi4Pzf6&#10;ENUYP4xj6M3x6ejnfXoOqOcHbvsEAAD//wMAUEsDBBQABgAIAAAAIQAunNep4QAAAAwBAAAPAAAA&#10;ZHJzL2Rvd25yZXYueG1sTI9BTsMwEEX3SNzBGiQ2iNqkJbJCnAoVdVPY0HIAJ57GEbEdxU4TOD3D&#10;Cpaj//T/m3K7uJ5dcIxd8AoeVgIY+iaYzrcKPk77ewksJu2N7oNHBV8YYVtdX5W6MGH273g5ppZR&#10;iY+FVmBTGgrOY2PR6bgKA3rKzmF0OtE5ttyMeqZy1/NMiJw73XlasHrAncXm8zg5BbXtv8NL6PDU&#10;vt3t5vPrYdpPB6Vub5bnJ2AJl/QHw68+qUNFTnWYvImsV7DJZE6oArkRa2BEyHX2CKwmNBO5BF6V&#10;/P8T1Q8AAAD//wMAUEsBAi0AFAAGAAgAAAAhALaDOJL+AAAA4QEAABMAAAAAAAAAAAAAAAAAAAAA&#10;AFtDb250ZW50X1R5cGVzXS54bWxQSwECLQAUAAYACAAAACEAOP0h/9YAAACUAQAACwAAAAAAAAAA&#10;AAAAAAAvAQAAX3JlbHMvLnJlbHNQSwECLQAUAAYACAAAACEALv60W24CAAAoBQAADgAAAAAAAAAA&#10;AAAAAAAuAgAAZHJzL2Uyb0RvYy54bWxQSwECLQAUAAYACAAAACEALpzXqeEAAAAMAQAADwAAAAAA&#10;AAAAAAAAAADIBAAAZHJzL2Rvd25yZXYueG1sUEsFBgAAAAAEAAQA8wAAANYFAAAAAA==&#10;" adj="-12405,17189,-4714,9969,-698,9958">
                <v:textbox>
                  <w:txbxContent>
                    <w:p w:rsidR="00AE2D9F" w:rsidRDefault="00AE2D9F" w:rsidP="002F2553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Редуктор гідромотора</w:t>
                      </w:r>
                    </w:p>
                    <w:p w:rsidR="00AE2D9F" w:rsidRDefault="00AE2D9F" w:rsidP="002F2553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механізму підйому і</w:t>
                      </w:r>
                    </w:p>
                    <w:p w:rsidR="00AE2D9F" w:rsidRDefault="00AE2D9F" w:rsidP="002F2553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опускання зонда.</w:t>
                      </w:r>
                    </w:p>
                    <w:p w:rsidR="00AE2D9F" w:rsidRDefault="00AE2D9F" w:rsidP="002F2553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  <w:p w:rsidR="00AE2D9F" w:rsidRDefault="00AE2D9F" w:rsidP="002F2553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Мастило ЛІТОЛ-24,</w:t>
                      </w:r>
                    </w:p>
                    <w:p w:rsidR="00AE2D9F" w:rsidRDefault="00AE2D9F" w:rsidP="002F2553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прес масельничка.</w:t>
                      </w:r>
                    </w:p>
                    <w:p w:rsidR="00AE2D9F" w:rsidRDefault="00AE2D9F" w:rsidP="002F2553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</w:p>
                    <w:p w:rsidR="00AE2D9F" w:rsidRPr="002F2553" w:rsidRDefault="00AE2D9F" w:rsidP="002F2553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Рейкову передачу зонда і к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>о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>леса, що сполучається із нею, не змащувати.</w:t>
                      </w:r>
                    </w:p>
                    <w:p w:rsidR="00AE2D9F" w:rsidRPr="002F2553" w:rsidRDefault="00AE2D9F" w:rsidP="002F2553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92E5DB" wp14:editId="5088D893">
                <wp:simplePos x="0" y="0"/>
                <wp:positionH relativeFrom="column">
                  <wp:posOffset>2721544</wp:posOffset>
                </wp:positionH>
                <wp:positionV relativeFrom="paragraph">
                  <wp:posOffset>680811</wp:posOffset>
                </wp:positionV>
                <wp:extent cx="2849245" cy="1258570"/>
                <wp:effectExtent l="1143000" t="514350" r="27305" b="17780"/>
                <wp:wrapNone/>
                <wp:docPr id="1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9245" cy="1258570"/>
                        </a:xfrm>
                        <a:prstGeom prst="borderCallout2">
                          <a:avLst>
                            <a:gd name="adj1" fmla="val 48949"/>
                            <a:gd name="adj2" fmla="val -5174"/>
                            <a:gd name="adj3" fmla="val 49925"/>
                            <a:gd name="adj4" fmla="val -17823"/>
                            <a:gd name="adj5" fmla="val -39981"/>
                            <a:gd name="adj6" fmla="val -397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D9F" w:rsidRDefault="00AE2D9F" w:rsidP="002F255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F2553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Зубчате зачеплення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редуктора</w:t>
                            </w:r>
                          </w:p>
                          <w:p w:rsidR="00AE2D9F" w:rsidRPr="002F2553" w:rsidRDefault="00AE2D9F" w:rsidP="002F255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F2553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обертання бура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AE2D9F" w:rsidRDefault="00AE2D9F" w:rsidP="002F2553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AE2D9F" w:rsidRDefault="00AE2D9F" w:rsidP="002F2553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Мастило ЛІТОЛ-24,</w:t>
                            </w:r>
                          </w:p>
                          <w:p w:rsidR="00AE2D9F" w:rsidRPr="002F2553" w:rsidRDefault="00AE2D9F" w:rsidP="002F2553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поверхневе нанесення</w:t>
                            </w:r>
                          </w:p>
                          <w:p w:rsidR="00AE2D9F" w:rsidRPr="002F2553" w:rsidRDefault="00AE2D9F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48" style="position:absolute;margin-left:214.3pt;margin-top:53.6pt;width:224.35pt;height:99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p5QbAIAACkFAAAOAAAAZHJzL2Uyb0RvYy54bWysVF1v0zAUfUfiP1h+79KkyZpESyfUMYQ0&#10;YNLgBzix0xj8EWy36fj1u3ayLqOIB0QeLN/c4+N77oevro9SoAMzlmtV4fhiiRFTjaZc7Sr87evt&#10;IsfIOqIoEVqxCj8yi683b99cDX3JEt1pQZlBQKJsOfQV7pzryyiyTccksRe6ZwqcrTaSODDNLqKG&#10;DMAuRZQsl5fRoA3tjW6YtfD3ZnTiTeBvW9a4L21rmUOiwhCbC6sJa+3XaHNFyp0hfcebKQzyD1FI&#10;whVceqK6IY6gveFnVJI3RlvduotGy0i3LW9Y0ABq4uVvah460rOgBZJj+1Oa7P+jbT4f7g3iFGp3&#10;iZEiEmr0bu90uBrFa5+gobcl4B76e+Ml2v5ONz8sOKJXHm9YwKB6+KQp8BDgCUk5tkb6kyAXHUPu&#10;H0+5Z0eHGviZ5GmRpBlGDfjiJMuzdahORMrn472x7gPTEvlNhWuoPDNbIoTeuyRcRA531oUy0EkL&#10;od9jjFopoKoHIlCaF2kxVX2GSeaYRRav03PMao5JiyLJzjHpHLOI13myOgeByJeAFquiyONzEFTj&#10;FWidXXoQpGMSCbvnhISqaMHpLRciGGZXb4VBoLjCt+GbDts5TCg0VLjIQMnfKZbh+xOF5A7mV3BZ&#10;4fwEImXHCH2vaJguR7gY9xCyUFPb+E4ZW8sd6+PYgYm/wbdRrekjNJLR47zC+wKbTptfGA0wqxW2&#10;P/fEMIzERwXDUMRp6oc7GGm2TsAwc0899xDVAFWFHUbjduvGB2HfG77r4KY4pENpPwgtd8+dPkY1&#10;xQ/zGKoxvR1+4Od2QL28cJsnAAAA//8DAFBLAwQUAAYACAAAACEAD6WcXOIAAAALAQAADwAAAGRy&#10;cy9kb3ducmV2LnhtbEyPwU7DMBBE70j8g7VIXCpqk7ZJFOJUgOBEhUSpODvxNomI7RC7ScrXs5zg&#10;uJqnmbf5djYdG3HwrbMSbpcCGNrK6dbWEg7vzzcpMB+U1apzFiWc0cO2uLzIVabdZN9w3IeaUYn1&#10;mZLQhNBnnPuqQaP80vVoKTu6wahA51BzPaiJyk3HIyFiblRraaFRPT42WH3uT0bCRxzvXl7L78VY&#10;bh6+jk8ThvNhIeX11Xx/ByzgHP5g+NUndSjIqXQnqz3rJKyjNCaUApFEwIhIk2QFrJSwEps18CLn&#10;/38ofgAAAP//AwBQSwECLQAUAAYACAAAACEAtoM4kv4AAADhAQAAEwAAAAAAAAAAAAAAAAAAAAAA&#10;W0NvbnRlbnRfVHlwZXNdLnhtbFBLAQItABQABgAIAAAAIQA4/SH/1gAAAJQBAAALAAAAAAAAAAAA&#10;AAAAAC8BAABfcmVscy8ucmVsc1BLAQItABQABgAIAAAAIQDeJp5QbAIAACkFAAAOAAAAAAAAAAAA&#10;AAAAAC4CAABkcnMvZTJvRG9jLnhtbFBLAQItABQABgAIAAAAIQAPpZxc4gAAAAsBAAAPAAAAAAAA&#10;AAAAAAAAAMYEAABkcnMvZG93bnJldi54bWxQSwUGAAAAAAQABADzAAAA1QUAAAAA&#10;" adj="-8587,-8636,-3850,10784,-1118,10573">
                <v:textbox>
                  <w:txbxContent>
                    <w:p w:rsidR="00AE2D9F" w:rsidRDefault="00AE2D9F" w:rsidP="002F2553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2F2553">
                        <w:rPr>
                          <w:b/>
                          <w:sz w:val="28"/>
                          <w:szCs w:val="28"/>
                          <w:lang w:val="uk-UA"/>
                        </w:rPr>
                        <w:t xml:space="preserve">Зубчате зачеплення </w:t>
                      </w: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редуктора</w:t>
                      </w:r>
                    </w:p>
                    <w:p w:rsidR="00AE2D9F" w:rsidRPr="002F2553" w:rsidRDefault="00AE2D9F" w:rsidP="002F2553">
                      <w:pPr>
                        <w:jc w:val="center"/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2F2553">
                        <w:rPr>
                          <w:b/>
                          <w:sz w:val="28"/>
                          <w:szCs w:val="28"/>
                          <w:lang w:val="uk-UA"/>
                        </w:rPr>
                        <w:t>обертання бура</w:t>
                      </w: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AE2D9F" w:rsidRDefault="00AE2D9F" w:rsidP="002F2553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</w:p>
                    <w:p w:rsidR="00AE2D9F" w:rsidRDefault="00AE2D9F" w:rsidP="002F2553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Мастило ЛІТОЛ-24,</w:t>
                      </w:r>
                    </w:p>
                    <w:p w:rsidR="00AE2D9F" w:rsidRPr="002F2553" w:rsidRDefault="00AE2D9F" w:rsidP="002F2553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поверхневе нанесення</w:t>
                      </w:r>
                    </w:p>
                    <w:p w:rsidR="00AE2D9F" w:rsidRPr="002F2553" w:rsidRDefault="00AE2D9F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56977DF2" wp14:editId="0CC78987">
            <wp:extent cx="2287846" cy="7805687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орка со шкафом-0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166" cy="782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607" w:rsidRDefault="00457607" w:rsidP="00457607">
      <w:pPr>
        <w:rPr>
          <w:sz w:val="28"/>
          <w:szCs w:val="28"/>
          <w:lang w:val="uk-UA"/>
        </w:rPr>
      </w:pPr>
    </w:p>
    <w:p w:rsidR="00457607" w:rsidRDefault="00457607" w:rsidP="00457607">
      <w:pPr>
        <w:rPr>
          <w:sz w:val="28"/>
          <w:szCs w:val="28"/>
          <w:lang w:val="uk-UA"/>
        </w:rPr>
      </w:pPr>
    </w:p>
    <w:p w:rsidR="00457607" w:rsidRDefault="00457607" w:rsidP="00457607">
      <w:pPr>
        <w:rPr>
          <w:sz w:val="28"/>
          <w:szCs w:val="28"/>
          <w:lang w:val="uk-UA"/>
        </w:rPr>
      </w:pPr>
    </w:p>
    <w:p w:rsidR="00205828" w:rsidRDefault="00AE2D9F" w:rsidP="00205828">
      <w:pPr>
        <w:pStyle w:val="2"/>
        <w:rPr>
          <w:lang w:val="uk-UA"/>
        </w:rPr>
      </w:pPr>
      <w:bookmarkStart w:id="23" w:name="_Toc469663910"/>
      <w:r w:rsidRPr="00C60480"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FB02A2" wp14:editId="72A0B539">
                <wp:simplePos x="0" y="0"/>
                <wp:positionH relativeFrom="column">
                  <wp:posOffset>-798830</wp:posOffset>
                </wp:positionH>
                <wp:positionV relativeFrom="paragraph">
                  <wp:posOffset>4432935</wp:posOffset>
                </wp:positionV>
                <wp:extent cx="7995285" cy="287020"/>
                <wp:effectExtent l="63183" t="13017" r="68897" b="87948"/>
                <wp:wrapNone/>
                <wp:docPr id="17" name="Соединительная линия уступом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7995285" cy="287020"/>
                        </a:xfrm>
                        <a:prstGeom prst="bentConnector3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7" o:spid="_x0000_s1026" type="#_x0000_t34" style="position:absolute;margin-left:-62.9pt;margin-top:349.05pt;width:629.55pt;height:22.6pt;rotation:90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pzFDQIAAA4EAAAOAAAAZHJzL2Uyb0RvYy54bWysU8mOEzEQvSPxD5bvpDsNIZlWOnPICDgg&#10;iNjujttOLLzJNlmOzFyR5hvmDziANNKw/EL3H1F2Jw1iOyD6YFXZ9V7Vq6qenu6URBvmvDC6wsNB&#10;jhHT1NRCryr88sWDOxOMfCC6JtJoVuE98/h0dvvWdGtLVpi1kTVzCEi0L7e2wusQbJllnq6ZIn5g&#10;LNPwyI1TJIDrVlntyBbYlcyKPL+fbY2rrTOUeQ+3Z90jniV+zhkNTzn3LCBZYagtpNOlcxnPbDYl&#10;5coRuxb0UAb5hyoUERqS9lRnJBD0xolfqJSgznjDw4AalRnOBWVJA6gZ5j+peb4mliUt0Bxv+zb5&#10;/0dLn2wWDokaZjfGSBMFM2qumi/Nx+ZDc918bq7bc7Bv2ndgv28vUXNzuL5E7UX7tj1vL5qvEP8J&#10;AQF0c2t9CaRzvXAHz9uFi63ZcaeQMzCC0b08fhhxKewjSN1Zr6IVI6EtaJdmtO9nxHYBUbgcn5yM&#10;iskIIwpvxWScF2mIWccf0db58JAZhaJR4SXTYW60hlUw7m7iJ5vHPkB1ADoGgxMr72pNVthLFumk&#10;fsY4dAhyFwmddpPNpUMbAltVvx5G3cCVIiOECyl7UP530CE2wlja1x7Y9eKP2frolNHo0AOV0Mb9&#10;LmvYHUvlXfxRdac1yl6aep8ml9oBS5eUHX6QuNU/+gn+/TeefQMAAP//AwBQSwMEFAAGAAgAAAAh&#10;AJeOfI7jAAAACwEAAA8AAABkcnMvZG93bnJldi54bWxMj01Pg0AQhu8m/ofNmHgxdoHSD5GlURuT&#10;9mZpEz1uYQpEdpawS4v+eseTHifvk/d9Jl2NphVn7F1jSUE4CUAgFbZsqFJw2L/eL0E4r6nUrSVU&#10;8IUOVtn1VaqT0l5oh+fcV4JLyCVaQe19l0jpihqNdhPbIXF2sr3Rns++kmWvL1xuWhkFwVwa3RAv&#10;1LrDlxqLz3wwCqhYv28X64/tN23iaT6cdou7t2elbm/Gp0cQHkf/B8OvPqtDxk5HO1DpRKsgXoYR&#10;owoewhAEA7NoHoM4MjmdBRHILJX/f8h+AAAA//8DAFBLAQItABQABgAIAAAAIQC2gziS/gAAAOEB&#10;AAATAAAAAAAAAAAAAAAAAAAAAABbQ29udGVudF9UeXBlc10ueG1sUEsBAi0AFAAGAAgAAAAhADj9&#10;If/WAAAAlAEAAAsAAAAAAAAAAAAAAAAALwEAAF9yZWxzLy5yZWxzUEsBAi0AFAAGAAgAAAAhAE52&#10;nMUNAgAADgQAAA4AAAAAAAAAAAAAAAAALgIAAGRycy9lMm9Eb2MueG1sUEsBAi0AFAAGAAgAAAAh&#10;AJeOfI7jAAAACwEAAA8AAAAAAAAAAAAAAAAAZwQAAGRycy9kb3ducmV2LnhtbFBLBQYAAAAABAAE&#10;APMAAAB3BQAAAAA=&#10;" strokecolor="black [3200]" strokeweight="2pt">
                <v:shadow on="t" color="black" opacity="24903f" origin=",.5" offset="0,.55556mm"/>
              </v:shape>
            </w:pict>
          </mc:Fallback>
        </mc:AlternateContent>
      </w:r>
      <w:r w:rsidRPr="00C60480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46DC5B" wp14:editId="06804C47">
                <wp:simplePos x="0" y="0"/>
                <wp:positionH relativeFrom="column">
                  <wp:posOffset>3342005</wp:posOffset>
                </wp:positionH>
                <wp:positionV relativeFrom="paragraph">
                  <wp:posOffset>579755</wp:posOffset>
                </wp:positionV>
                <wp:extent cx="676275" cy="0"/>
                <wp:effectExtent l="0" t="76200" r="28575" b="1524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263.15pt;margin-top:45.65pt;width:53.25pt;height:0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OR3/QEAAAYEAAAOAAAAZHJzL2Uyb0RvYy54bWysU0uOEzEQ3SNxB8t70p1IZFCUziwywAZB&#10;xG/vcdtpC/9UNulkN3CBOQJXYMNiAM0Zum9E2Z00iN8CsSn5U+9Vvefy8nxvNNkJCMrZik4nJSXC&#10;clcru63oq5eP7j2gJERma6adFRU9iEDPV3fvLFu/EDPXOF0LIEhiw6L1FW1i9IuiCLwRhoWJ88Li&#10;pXRgWMQtbIsaWIvsRhezspwXrYPag+MiBDy9GC7pKvNLKXh8JmUQkeiKYm8xR8jxMsVitWSLLTDf&#10;KH5sg/1DF4Ypi0VHqgsWGXkL6hcqozi44GSccGcKJ6XiImtANdPyJzUvGuZF1oLmBD/aFP4fLX+6&#10;2wBRNb7dfUosM/hG3Yf+qr/uvnYf+2vSv+tuMfTv+6vuU/el+9zddjcEk9G51ocFEqztBo674DeQ&#10;bNhLMERq5V8jcTYGpZJ99v0w+i72kXA8nJ/NZ2dYnp+uioEhMXkI8bFwhqRFRUMEprZNXDtr8XEd&#10;DOxs9yRE7AGBJ0ACa5tiZEo/tDWJB4/qGIBrU/eYm+6LpGLoO6/iQYsB+1xIdAb7m2UFeSbFWgPZ&#10;MZym+s10ZMHMBJFK6xFU/h10zE0wked0BA6K/lhtzM4VnY0j0Cjr4HdV4/7UqhzyT6oHrUn2pasP&#10;+RWzHThs2Z/jx0jT/OM+w79/39U3AAAA//8DAFBLAwQUAAYACAAAACEAyupmh+AAAAAJAQAADwAA&#10;AGRycy9kb3ducmV2LnhtbEyPQWvCQBCF74X+h2UKvUjduGKqMRspBaFQKJh68Lhm1ySYnQ27G43/&#10;vlN6sKdh5j3efC/fjLZjF+ND61DCbJoAM1g53WItYf+9fVkCC1GhVp1DI+FmAmyKx4dcZdpdcWcu&#10;ZawZhWDIlIQmxj7jPFSNsSpMXW+QtJPzVkVafc21V1cKtx0XSZJyq1qkD43qzXtjqnM5WAl+sl2d&#10;bzshJqfPj/J1OQ6L/eFLyuen8W0NLJox3s3wi0/oUBDT0Q2oA+skLEQ6J6uE1YwmGdK5oC7HvwMv&#10;cv6/QfEDAAD//wMAUEsBAi0AFAAGAAgAAAAhALaDOJL+AAAA4QEAABMAAAAAAAAAAAAAAAAAAAAA&#10;AFtDb250ZW50X1R5cGVzXS54bWxQSwECLQAUAAYACAAAACEAOP0h/9YAAACUAQAACwAAAAAAAAAA&#10;AAAAAAAvAQAAX3JlbHMvLnJlbHNQSwECLQAUAAYACAAAACEAL8zkd/0BAAAGBAAADgAAAAAAAAAA&#10;AAAAAAAuAgAAZHJzL2Uyb0RvYy54bWxQSwECLQAUAAYACAAAACEAyupmh+AAAAAJAQAADwAAAAAA&#10;AAAAAAAAAABXBAAAZHJzL2Rvd25yZXYueG1sUEsFBgAAAAAEAAQA8wAAAGQ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05828" w:rsidRPr="00C60480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0EEAD5" wp14:editId="3653E1BE">
                <wp:simplePos x="0" y="0"/>
                <wp:positionH relativeFrom="column">
                  <wp:posOffset>1474470</wp:posOffset>
                </wp:positionH>
                <wp:positionV relativeFrom="paragraph">
                  <wp:posOffset>8582660</wp:posOffset>
                </wp:positionV>
                <wp:extent cx="1588770" cy="0"/>
                <wp:effectExtent l="57150" t="76200" r="0" b="1524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87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116.1pt;margin-top:675.8pt;width:125.1pt;height: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a+H/wEAAAcEAAAOAAAAZHJzL2Uyb0RvYy54bWysU0uOEzEQ3SNxB8t70p0ImChKZxYZPgsE&#10;EZ8DeNx22sI/lU062Q1cYI7AFdiw4KM5Q/eNKLuTBvFbIDYlf+o913tVXp7vjSY7AUE5W9HppKRE&#10;WO5qZbcVffXy4Z05JSEyWzPtrKjoQQR6vrp9a9n6hZi5xulaAEESGxatr2gTo18UReCNMCxMnBcW&#10;L6UDwyJuYVvUwFpkN7qYleX9onVQe3BchICnF8MlXWV+KQWPz6QMIhJdUawt5gg5XqZYrJZssQXm&#10;G8WPZbB/qMIwZfHRkeqCRUbegPqFyigOLjgZJ9yZwkmpuMgaUM20/EnNi4Z5kbWgOcGPNoX/R8uf&#10;7jZAVI29u0uJZQZ71L3vr/rr7mv3ob8m/dvuBkP/rr/qPnZfus/dTfeJYDI61/qwQIK13cBxF/wG&#10;kg17CYZIrfxjJM7GoFSyz74fRt/FPhKOh9N78/nZGbaHn+6KgSJReQjxkXCGpEVFQwSmtk1cO2ux&#10;uw4GerZ7EiIWgcATIIG1TTEypR/YmsSDR3kMwLWpfMxN90WSMRSeV/GgxYB9LiRagwXOsoQ8lGKt&#10;gewYjlP9ejqyYGaCSKX1CCr/DjrmJpjIgzoCB0V/fG3Mzi86G0egUdbB716N+1Opcsg/qR60JtmX&#10;rj7kNmY7cNqyP8efkcb5x32Gf/+/q28AAAD//wMAUEsDBBQABgAIAAAAIQBgaauc4QAAAA0BAAAP&#10;AAAAZHJzL2Rvd25yZXYueG1sTI/LasMwEEX3hf6DmEI3oZGjvFzXciiFQKFQiJtFloql2CbWyEhy&#10;4vx9p4vSLmfu4c6ZfDPajl2MD61DCbNpAsxg5XSLtYT91/YpBRaiQq06h0bCzQTYFPd3ucq0u+LO&#10;XMpYMyrBkCkJTYx9xnmoGmNVmLreIGUn562KNPqaa6+uVG47LpJkxa1qkS40qjdvjanO5WAl+Mn2&#10;+XzbCTE5fbyX63QclvvDp5SPD+PrC7BoxvgHw48+qUNBTkc3oA6skyDmQhBKwXw5WwEjZJGKBbDj&#10;74oXOf//RfENAAD//wMAUEsBAi0AFAAGAAgAAAAhALaDOJL+AAAA4QEAABMAAAAAAAAAAAAAAAAA&#10;AAAAAFtDb250ZW50X1R5cGVzXS54bWxQSwECLQAUAAYACAAAACEAOP0h/9YAAACUAQAACwAAAAAA&#10;AAAAAAAAAAAvAQAAX3JlbHMvLnJlbHNQSwECLQAUAAYACAAAACEAtV2vh/8BAAAHBAAADgAAAAAA&#10;AAAAAAAAAAAuAgAAZHJzL2Uyb0RvYy54bWxQSwECLQAUAAYACAAAACEAYGmrnOEAAAANAQAADwAA&#10;AAAAAAAAAAAAAABZBAAAZHJzL2Rvd25yZXYueG1sUEsFBgAAAAAEAAQA8wAAAGc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05828" w:rsidRPr="00C60480">
        <w:rPr>
          <w:caps/>
          <w:lang w:val="uk-UA"/>
        </w:rPr>
        <w:t xml:space="preserve">Додаток </w:t>
      </w:r>
      <w:r w:rsidR="00205828" w:rsidRPr="00C60480">
        <w:rPr>
          <w:lang w:val="uk-UA"/>
        </w:rPr>
        <w:t xml:space="preserve"> Д</w:t>
      </w:r>
      <w:r w:rsidR="00205828" w:rsidRPr="00205828">
        <w:rPr>
          <w:b w:val="0"/>
          <w:lang w:val="uk-UA"/>
        </w:rPr>
        <w:t>.  Схема будови зонда з наконечником що обертається</w:t>
      </w:r>
      <w:r w:rsidR="00205828">
        <w:rPr>
          <w:noProof/>
          <w:lang w:val="ru-RU" w:eastAsia="ru-RU"/>
        </w:rPr>
        <w:drawing>
          <wp:inline distT="0" distB="0" distL="0" distR="0" wp14:anchorId="3779299D" wp14:editId="3E3E4B1F">
            <wp:extent cx="2752725" cy="8582025"/>
            <wp:effectExtent l="0" t="0" r="9525" b="9525"/>
            <wp:docPr id="7" name="Рисунок 7" descr="E:\Мои документы\Проекты\АЕАТ.013 СДВПЗ-1\АЕАТ.013.01 ПГ-1.10М\АЕАТ.013.01.08.00.000 Зонд с буром\Зонд с бур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документы\Проекты\АЕАТ.013 СДВПЗ-1\АЕАТ.013.01 ПГ-1.10М\АЕАТ.013.01.08.00.000 Зонд с буром\Зонд с буром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4" t="2106" r="4350" b="69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828" w:rsidRPr="00917BF2">
        <w:rPr>
          <w:lang w:val="ru-RU"/>
        </w:rPr>
        <w:t xml:space="preserve">           </w:t>
      </w:r>
      <w:r w:rsidR="00205828">
        <w:rPr>
          <w:lang w:val="ru-RU"/>
        </w:rPr>
        <w:t xml:space="preserve">        </w:t>
      </w:r>
      <w:r w:rsidR="00205828">
        <w:rPr>
          <w:noProof/>
          <w:lang w:val="ru-RU" w:eastAsia="ru-RU"/>
        </w:rPr>
        <w:drawing>
          <wp:inline distT="0" distB="0" distL="0" distR="0" wp14:anchorId="76D4AAFE" wp14:editId="57B0BE18">
            <wp:extent cx="2363190" cy="8015844"/>
            <wp:effectExtent l="0" t="0" r="0" b="4445"/>
            <wp:docPr id="41" name="Рисунок 41" descr="E:\Мои документы\Проекты\АЕАТ.013 СДВПЗ-1\АЕАТ.013.01 ПГ-1.10М\АЕАТ.013.01.08.00.000 Зонд с буром\Зонд с бур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Мои документы\Проекты\АЕАТ.013 СДВПЗ-1\АЕАТ.013.01 ПГ-1.10М\АЕАТ.013.01.08.00.000 Зонд с буром\Зонд с буро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4" t="72930" r="22082" b="2150"/>
                    <a:stretch/>
                  </pic:blipFill>
                  <pic:spPr bwMode="auto">
                    <a:xfrm>
                      <a:off x="0" y="0"/>
                      <a:ext cx="2365113" cy="802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3"/>
    </w:p>
    <w:p w:rsidR="00205828" w:rsidRDefault="00205828" w:rsidP="00205828">
      <w:pPr>
        <w:pStyle w:val="afa"/>
        <w:ind w:left="0" w:firstLine="540"/>
        <w:jc w:val="both"/>
        <w:rPr>
          <w:bCs/>
          <w:sz w:val="28"/>
          <w:szCs w:val="28"/>
          <w:lang w:val="uk-UA"/>
        </w:rPr>
      </w:pPr>
    </w:p>
    <w:p w:rsidR="00205828" w:rsidRDefault="00205828" w:rsidP="00205828">
      <w:pPr>
        <w:pStyle w:val="afa"/>
        <w:ind w:left="0" w:firstLine="540"/>
        <w:jc w:val="center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 </w:t>
      </w:r>
    </w:p>
    <w:p w:rsidR="00EF50E8" w:rsidRDefault="0080015A" w:rsidP="00EF50E8">
      <w:pPr>
        <w:pStyle w:val="2"/>
        <w:rPr>
          <w:b w:val="0"/>
          <w:lang w:val="ru-RU"/>
        </w:rPr>
      </w:pPr>
      <w:bookmarkStart w:id="24" w:name="_Toc469663911"/>
      <w:r w:rsidRPr="00C60480">
        <w:rPr>
          <w:caps/>
          <w:lang w:val="uk-UA"/>
        </w:rPr>
        <w:lastRenderedPageBreak/>
        <w:t>Додаток</w:t>
      </w:r>
      <w:r w:rsidR="009D2358" w:rsidRPr="00C60480">
        <w:rPr>
          <w:lang w:val="uk-UA"/>
        </w:rPr>
        <w:t xml:space="preserve"> </w:t>
      </w:r>
      <w:r w:rsidR="001C2CBF" w:rsidRPr="00C60480">
        <w:rPr>
          <w:lang w:val="uk-UA"/>
        </w:rPr>
        <w:t xml:space="preserve"> </w:t>
      </w:r>
      <w:r w:rsidR="00205828" w:rsidRPr="00C60480">
        <w:rPr>
          <w:lang w:val="uk-UA"/>
        </w:rPr>
        <w:t>Е</w:t>
      </w:r>
      <w:r w:rsidR="001C2CBF" w:rsidRPr="001C2CBF">
        <w:rPr>
          <w:b w:val="0"/>
          <w:lang w:val="uk-UA"/>
        </w:rPr>
        <w:t xml:space="preserve">. Пульт </w:t>
      </w:r>
      <w:r w:rsidR="00FD348E">
        <w:rPr>
          <w:b w:val="0"/>
          <w:lang w:val="uk-UA"/>
        </w:rPr>
        <w:t xml:space="preserve">стаціонарного </w:t>
      </w:r>
      <w:r w:rsidR="001C2CBF" w:rsidRPr="001C2CBF">
        <w:rPr>
          <w:b w:val="0"/>
          <w:lang w:val="uk-UA"/>
        </w:rPr>
        <w:t>управління</w:t>
      </w:r>
      <w:bookmarkEnd w:id="24"/>
    </w:p>
    <w:p w:rsidR="00EF50E8" w:rsidRDefault="00EF50E8" w:rsidP="00EF50E8">
      <w:pPr>
        <w:rPr>
          <w:lang w:val="ru-RU"/>
        </w:rPr>
      </w:pPr>
    </w:p>
    <w:p w:rsidR="00EF50E8" w:rsidRDefault="00EF50E8" w:rsidP="00EF50E8">
      <w:pPr>
        <w:rPr>
          <w:lang w:val="ru-RU"/>
        </w:rPr>
      </w:pPr>
    </w:p>
    <w:p w:rsidR="00EF50E8" w:rsidRPr="00EF50E8" w:rsidRDefault="00EF50E8" w:rsidP="00EF50E8">
      <w:pPr>
        <w:rPr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27C598D4" wp14:editId="6284CBD7">
            <wp:extent cx="6115792" cy="8372104"/>
            <wp:effectExtent l="0" t="0" r="0" b="0"/>
            <wp:docPr id="45" name="Рисунок 45" descr="Кнопки проводного пуль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нопки проводного пульт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7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E8" w:rsidRDefault="00EF50E8" w:rsidP="00EF50E8">
      <w:pPr>
        <w:rPr>
          <w:lang w:val="ru-RU"/>
        </w:rPr>
      </w:pPr>
    </w:p>
    <w:p w:rsidR="00EF50E8" w:rsidRPr="00EF50E8" w:rsidRDefault="00EF50E8" w:rsidP="00EF50E8">
      <w:pPr>
        <w:rPr>
          <w:lang w:val="ru-RU"/>
        </w:rPr>
      </w:pPr>
    </w:p>
    <w:p w:rsidR="006C0AAF" w:rsidRDefault="006C0AAF" w:rsidP="006C0AAF">
      <w:pPr>
        <w:jc w:val="right"/>
        <w:rPr>
          <w:szCs w:val="28"/>
          <w:lang w:val="uk-UA"/>
        </w:rPr>
      </w:pPr>
    </w:p>
    <w:p w:rsidR="00FE1C9A" w:rsidRPr="001C2CBF" w:rsidRDefault="00FE1C9A" w:rsidP="001C2CBF">
      <w:pPr>
        <w:pStyle w:val="2"/>
        <w:rPr>
          <w:b w:val="0"/>
          <w:lang w:val="uk-UA"/>
        </w:rPr>
      </w:pPr>
      <w:bookmarkStart w:id="25" w:name="_Toc469663912"/>
      <w:r w:rsidRPr="00C60480">
        <w:rPr>
          <w:caps/>
          <w:lang w:val="uk-UA"/>
        </w:rPr>
        <w:lastRenderedPageBreak/>
        <w:t>Додаток</w:t>
      </w:r>
      <w:r w:rsidR="009D2358" w:rsidRPr="00C60480">
        <w:rPr>
          <w:caps/>
          <w:lang w:val="uk-UA"/>
        </w:rPr>
        <w:t xml:space="preserve"> </w:t>
      </w:r>
      <w:r w:rsidRPr="00C60480">
        <w:rPr>
          <w:lang w:val="uk-UA"/>
        </w:rPr>
        <w:t xml:space="preserve"> </w:t>
      </w:r>
      <w:r w:rsidR="00205828" w:rsidRPr="00C60480">
        <w:rPr>
          <w:lang w:val="uk-UA"/>
        </w:rPr>
        <w:t>Ж</w:t>
      </w:r>
      <w:r w:rsidRPr="001C2CBF">
        <w:rPr>
          <w:b w:val="0"/>
          <w:lang w:val="uk-UA"/>
        </w:rPr>
        <w:t xml:space="preserve">. </w:t>
      </w:r>
      <w:r w:rsidR="00FD348E">
        <w:rPr>
          <w:b w:val="0"/>
          <w:lang w:val="uk-UA"/>
        </w:rPr>
        <w:t>Пульт дистанційного радіо</w:t>
      </w:r>
      <w:r w:rsidR="001C2CBF" w:rsidRPr="001C2CBF">
        <w:rPr>
          <w:b w:val="0"/>
          <w:lang w:val="uk-UA"/>
        </w:rPr>
        <w:t>управління</w:t>
      </w:r>
      <w:bookmarkEnd w:id="25"/>
    </w:p>
    <w:p w:rsidR="00FE1C9A" w:rsidRDefault="00FE1C9A" w:rsidP="00EF50E8">
      <w:pPr>
        <w:ind w:firstLine="540"/>
        <w:jc w:val="center"/>
        <w:rPr>
          <w:sz w:val="28"/>
          <w:szCs w:val="28"/>
          <w:lang w:val="uk-UA"/>
        </w:rPr>
      </w:pPr>
    </w:p>
    <w:p w:rsidR="00FE1C9A" w:rsidRPr="00267131" w:rsidRDefault="00C60480" w:rsidP="00EF50E8">
      <w:pPr>
        <w:jc w:val="center"/>
        <w:rPr>
          <w:lang w:val="uk-UA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54ED1E3" wp14:editId="2BD6C875">
                <wp:simplePos x="0" y="0"/>
                <wp:positionH relativeFrom="column">
                  <wp:posOffset>4134708</wp:posOffset>
                </wp:positionH>
                <wp:positionV relativeFrom="paragraph">
                  <wp:posOffset>7675097</wp:posOffset>
                </wp:positionV>
                <wp:extent cx="498475" cy="1163320"/>
                <wp:effectExtent l="323850" t="3048000" r="15875" b="17780"/>
                <wp:wrapNone/>
                <wp:docPr id="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8475" cy="1163320"/>
                        </a:xfrm>
                        <a:prstGeom prst="borderCallout2">
                          <a:avLst>
                            <a:gd name="adj1" fmla="val 51461"/>
                            <a:gd name="adj2" fmla="val -28099"/>
                            <a:gd name="adj3" fmla="val 51025"/>
                            <a:gd name="adj4" fmla="val -56165"/>
                            <a:gd name="adj5" fmla="val -261676"/>
                            <a:gd name="adj6" fmla="val -630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D9F" w:rsidRPr="004379FF" w:rsidRDefault="00AE2D9F" w:rsidP="00C6048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Індикатор включення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48" style="position:absolute;left:0;text-align:left;margin-left:325.55pt;margin-top:604.35pt;width:39.25pt;height:91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EygbQIAACwFAAAOAAAAZHJzL2Uyb0RvYy54bWysVF1v2yAUfZ+0/4B4T/wRx0msOtWUrtOk&#10;rqvU7QdgwDEbBg9InP77XbCbuku1h2l+QOB7OPee+8HV9amV6MiNFVqVOJnHGHFFNRNqX+Lv325n&#10;a4ysI4oRqRUv8RO3+Hr7/t1V3xU81Y2WjBsEJMoWfVfixrmuiCJLG94SO9cdV2CstWmJg6PZR8yQ&#10;HthbGaVxnEe9NqwzmnJr4e/NYMTbwF/XnLqvdW25Q7LEEJsLqwlr5ddoe0WKvSFdI+gYBvmHKFoi&#10;FDg9U90QR9DBiAuqVlCjra7dnOo20nUtKA8aQE0S/6HmsSEdD1ogObY7p8n+P1p6f3wwSLASLzBS&#10;pIUSfTg4HTyjZOXz03e2ANhj92C8QtvdafrTgiF6ZfEHCxhU9V80Ax4CPCEnp9q0/iaoRaeQ+qdz&#10;6vnJIQo/s806Wy0xomBKknyxSENtIlI83+6MdZ+4bpHflLiCunOzI1Lqg0uDH3K8sy4UgY1SCPuR&#10;YFS3Emp6JBItkyxPxppPMOkUM0vX8WZzCYL8TInidHmJyaaY2TJP8jdAoPKFaJYCaJVfUuWvUPki&#10;XqQeBAkZZcLuOSWhLFoKdiukDAezr3bSINBc4tvwjZftFCYV6ku8WYKUv1PE4XuLohUO5leKtsTr&#10;M4gUDSfso2JhuhwRcthDyFKNfeNbZegtd6pOoQOThffg+6jS7Ak6yehhXuF9gY1f0xUMcQ/jWmL7&#10;60AMx0h+VjAPmyTL/HyHQ7ZcQfsgM7VUUwtRtNHwCjiMhu3ODW/CoTNi34CzJGREaT8MtXDP3T4E&#10;NkqAkQwFGZ8PP/PTc0C9PHLb3wAAAP//AwBQSwMEFAAGAAgAAAAhAEAJGAbjAAAADQEAAA8AAABk&#10;cnMvZG93bnJldi54bWxMj8FOwzAMhu9IvENkJC6IpS2iW7um0wQq4rDLxsSuWWPaisapmmzr3h5z&#10;gqP9f/r9uVhNthdnHH3nSEE8i0Ag1c501CjYf1SPCxA+aDK6d4QKruhhVd7eFDo37kJbPO9CI7iE&#10;fK4VtCEMuZS+btFqP3MDEmdfbrQ68Dg20oz6wuW2l0kUpdLqjvhCqwd8abH+3p2sgsPwnqzNdvN5&#10;Nfsqeaum9MG+aqXu76b1EkTAKfzB8KvP6lCy09GdyHjRK0if45hRDpJoMQfByDzJUhBHXj1lcQay&#10;LOT/L8ofAAAA//8DAFBLAQItABQABgAIAAAAIQC2gziS/gAAAOEBAAATAAAAAAAAAAAAAAAAAAAA&#10;AABbQ29udGVudF9UeXBlc10ueG1sUEsBAi0AFAAGAAgAAAAhADj9If/WAAAAlAEAAAsAAAAAAAAA&#10;AAAAAAAALwEAAF9yZWxzLy5yZWxzUEsBAi0AFAAGAAgAAAAhAJ+ATKBtAgAALAUAAA4AAAAAAAAA&#10;AAAAAAAALgIAAGRycy9lMm9Eb2MueG1sUEsBAi0AFAAGAAgAAAAhAEAJGAbjAAAADQEAAA8AAAAA&#10;AAAAAAAAAAAAxwQAAGRycy9kb3ducmV2LnhtbFBLBQYAAAAABAAEAPMAAADXBQAAAAA=&#10;" adj="-13615,-56522,-12132,11021,-6069,11116">
                <v:textbox style="layout-flow:vertical;mso-layout-flow-alt:bottom-to-top">
                  <w:txbxContent>
                    <w:p w:rsidR="00AE2D9F" w:rsidRPr="004379FF" w:rsidRDefault="00AE2D9F" w:rsidP="00C60480">
                      <w:pPr>
                        <w:jc w:val="center"/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Індикатор включення</w:t>
                      </w:r>
                    </w:p>
                  </w:txbxContent>
                </v:textbox>
              </v:shape>
            </w:pict>
          </mc:Fallback>
        </mc:AlternateContent>
      </w:r>
      <w:r w:rsidR="006F337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F841CD" wp14:editId="3E01341C">
                <wp:simplePos x="0" y="0"/>
                <wp:positionH relativeFrom="column">
                  <wp:posOffset>5417243</wp:posOffset>
                </wp:positionH>
                <wp:positionV relativeFrom="paragraph">
                  <wp:posOffset>6867574</wp:posOffset>
                </wp:positionV>
                <wp:extent cx="344170" cy="1971040"/>
                <wp:effectExtent l="1352550" t="2209800" r="17780" b="10160"/>
                <wp:wrapNone/>
                <wp:docPr id="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4170" cy="1971040"/>
                        </a:xfrm>
                        <a:prstGeom prst="borderCallout2">
                          <a:avLst>
                            <a:gd name="adj1" fmla="val 51461"/>
                            <a:gd name="adj2" fmla="val -28099"/>
                            <a:gd name="adj3" fmla="val 51025"/>
                            <a:gd name="adj4" fmla="val -94282"/>
                            <a:gd name="adj5" fmla="val -112269"/>
                            <a:gd name="adj6" fmla="val -39312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D9F" w:rsidRPr="004379FF" w:rsidRDefault="00AE2D9F" w:rsidP="006F337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Аварій магнітний ключ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48" style="position:absolute;left:0;text-align:left;margin-left:426.55pt;margin-top:540.75pt;width:27.1pt;height:15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r4cbQIAAC0FAAAOAAAAZHJzL2Uyb0RvYy54bWysVNtu3CAQfa/Uf0C8Jzas92Ir3qhKmqpS&#10;L5HSfgDGeE2LwQV2vfn7DtjZON2oD1X9gBjPYWbO3K6uj51CB2GdNLrE5DLFSGhuaql3Jf7+7e5i&#10;g5HzTNdMGS1K/Cgcvt6+fXM19IWgpjWqFhaBEe2KoS9x631fJInjreiYuzS90KBsjO2YB9Huktqy&#10;Aax3KqFpukoGY+veGi6cg7+3oxJvo/2mEdx/bRonPFIlhth8PG08q3Am2ytW7CzrW8mnMNg/RNEx&#10;qcHpydQt8wztrTwz1UlujTONv+SmS0zTSC4iB2BD0j/YPLSsF5ELJMf1pzS5/2eWfzncWyTrElOM&#10;NOugRO/23kTPiKxDfobeFQB76O9tYOj6T4b/dKBIXmiC4ACDquGzqcEOAzsxJ8fGduElsEXHmPrH&#10;U+rF0SMOPxdZRtZQIA4qkq9JmsXaJKx4et1b5z8I06FwKXEFdRf2hill9p5GP+zwyflYhHqiwuof&#10;BKOmU1DTA1NoSbIVmWo+wwD1Z8wF3aR5fg5azEFLktLlOSabYy7yjG7oOWj5AkQIpatX3K1eoBb5&#10;gtAYOWRk4gm3p5zEuhgl6zupVBTsrrpRFgHpEt/FLwQCT9wcpjQaSpwvgcvfTaTxe81EJz0MsJJd&#10;iTcnECtawer3uo7j5ZlU4x38Kz01TuiVsbn8sTrGFiRZ8BAaqTL1I7SSNePAwoKBSzhpaJIB5rXE&#10;7teeWYGR+qhhIHKSQcsgH4VsuaYg2LmmmmuY5q2BNeAxGq83flwK+97KXQvOSMyINmEaGumf2n0M&#10;bKIAMxlzOu2PMPRzOaKet9z2NwAAAP//AwBQSwMEFAAGAAgAAAAhAF8wMILgAAAADQEAAA8AAABk&#10;cnMvZG93bnJldi54bWxMj8FOhDAQhu8mvkMzJt7ctuIqIGWjRi/GmIjG89BWINKW0C7Lvr3jSY8z&#10;/5d/vql2qxvZYuc4BK9AbgQw63Uwg+8UfLw/XeTAYkJvcAzeKjjaCLv69KTC0oSDf7NLkzpGJT6W&#10;qKBPaSo5j7q3DuMmTNZT9hVmh4nGueNmxgOVu5FfCnHNHQ6eLvQ42Yfe6u9m7xS8fi464lXL1yUe&#10;m3v5/DLkj1qp87P17hZYsmv6g+FXn9ShJqc27L2JbFSQbzNJKAUil1tghBTiJgPW0iorZAG8rvj/&#10;L+ofAAAA//8DAFBLAQItABQABgAIAAAAIQC2gziS/gAAAOEBAAATAAAAAAAAAAAAAAAAAAAAAABb&#10;Q29udGVudF9UeXBlc10ueG1sUEsBAi0AFAAGAAgAAAAhADj9If/WAAAAlAEAAAsAAAAAAAAAAAAA&#10;AAAALwEAAF9yZWxzLy5yZWxzUEsBAi0AFAAGAAgAAAAhAPUevhxtAgAALQUAAA4AAAAAAAAAAAAA&#10;AAAALgIAAGRycy9lMm9Eb2MueG1sUEsBAi0AFAAGAAgAAAAhAF8wMILgAAAADQEAAA8AAAAAAAAA&#10;AAAAAAAAxwQAAGRycy9kb3ducmV2LnhtbFBLBQYAAAAABAAEAPMAAADUBQAAAAA=&#10;" adj="-84914,-24250,-20365,11021,-6069,11116">
                <v:textbox style="layout-flow:vertical;mso-layout-flow-alt:bottom-to-top">
                  <w:txbxContent>
                    <w:p w:rsidR="00AE2D9F" w:rsidRPr="004379FF" w:rsidRDefault="00AE2D9F" w:rsidP="006F3375">
                      <w:pPr>
                        <w:jc w:val="center"/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Аварій магнітний ключ</w:t>
                      </w:r>
                    </w:p>
                  </w:txbxContent>
                </v:textbox>
              </v:shape>
            </w:pict>
          </mc:Fallback>
        </mc:AlternateContent>
      </w:r>
      <w:r w:rsidR="00EF50E8">
        <w:rPr>
          <w:caps/>
          <w:noProof/>
          <w:sz w:val="28"/>
          <w:szCs w:val="28"/>
          <w:lang w:val="ru-RU" w:eastAsia="ru-RU"/>
        </w:rPr>
        <w:drawing>
          <wp:inline distT="0" distB="0" distL="0" distR="0" wp14:anchorId="246C3084" wp14:editId="658E056D">
            <wp:extent cx="5380074" cy="8925070"/>
            <wp:effectExtent l="0" t="0" r="0" b="0"/>
            <wp:docPr id="46" name="Рисунок 46" descr="Радиопуль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Радиопульт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074" cy="892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358" w:rsidRDefault="009D2358" w:rsidP="009D2358">
      <w:pPr>
        <w:pStyle w:val="2"/>
        <w:rPr>
          <w:lang w:val="uk-UA"/>
        </w:rPr>
      </w:pPr>
      <w:bookmarkStart w:id="26" w:name="_Toc469663913"/>
      <w:r w:rsidRPr="00C60480">
        <w:rPr>
          <w:caps/>
          <w:lang w:val="uk-UA"/>
        </w:rPr>
        <w:lastRenderedPageBreak/>
        <w:t>Додаток</w:t>
      </w:r>
      <w:r w:rsidRPr="00C60480">
        <w:rPr>
          <w:lang w:val="uk-UA"/>
        </w:rPr>
        <w:t xml:space="preserve">  3</w:t>
      </w:r>
      <w:r w:rsidRPr="00A84298">
        <w:rPr>
          <w:b w:val="0"/>
          <w:lang w:val="uk-UA"/>
        </w:rPr>
        <w:t xml:space="preserve">. Схема </w:t>
      </w:r>
      <w:r w:rsidR="00EF50E8">
        <w:rPr>
          <w:b w:val="0"/>
          <w:lang w:val="uk-UA"/>
        </w:rPr>
        <w:t>будови</w:t>
      </w:r>
      <w:r w:rsidRPr="00A84298">
        <w:rPr>
          <w:b w:val="0"/>
          <w:lang w:val="uk-UA"/>
        </w:rPr>
        <w:t xml:space="preserve"> повітродувки</w:t>
      </w:r>
      <w:bookmarkEnd w:id="26"/>
    </w:p>
    <w:p w:rsidR="009D2358" w:rsidRDefault="00917BF2" w:rsidP="009D2358">
      <w:pPr>
        <w:jc w:val="right"/>
        <w:rPr>
          <w:sz w:val="28"/>
          <w:szCs w:val="28"/>
          <w:lang w:val="uk-UA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2469515</wp:posOffset>
                </wp:positionH>
                <wp:positionV relativeFrom="paragraph">
                  <wp:posOffset>177800</wp:posOffset>
                </wp:positionV>
                <wp:extent cx="1407795" cy="304800"/>
                <wp:effectExtent l="0" t="0" r="802005" b="552450"/>
                <wp:wrapNone/>
                <wp:docPr id="6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7795" cy="304800"/>
                        </a:xfrm>
                        <a:prstGeom prst="borderCallout2">
                          <a:avLst>
                            <a:gd name="adj1" fmla="val 50412"/>
                            <a:gd name="adj2" fmla="val 105157"/>
                            <a:gd name="adj3" fmla="val 52333"/>
                            <a:gd name="adj4" fmla="val 112917"/>
                            <a:gd name="adj5" fmla="val 281832"/>
                            <a:gd name="adj6" fmla="val 1566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D9F" w:rsidRPr="004379FF" w:rsidRDefault="00AE2D9F" w:rsidP="00D4281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КОЖУХ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48" style="position:absolute;left:0;text-align:left;margin-left:194.45pt;margin-top:14pt;width:110.8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9BwdAIAACkFAAAOAAAAZHJzL2Uyb0RvYy54bWysVNtu1DAQfUfiHyy/08TZZG9qtkItRUgF&#10;KhU+wHGcjcE3bO9my9czdtI2pX1C+MHyeMZnZs7M+PzipCQ6cueF0TUmZzlGXDPTCr2v8fdv1+/W&#10;GPlAdUul0bzG99zji93bN+eD3fLC9Ea23CEA0X472Br3IdhtlnnWc0X9mbFcg7IzTtEAottnraMD&#10;oCuZFXm+zAbjWusM497D7dWoxLuE33Wcha9d53lAssYQW0i7S3sT92x3Trd7R20v2BQG/YcoFBUa&#10;nD5CXdFA0cGJF1BKMGe86cIZMyozXScYTzlANiT/K5u7nlqecgFyvH2kyf8/WPbleOuQaGu83GCk&#10;qYIavT8Ek1wjsooEDdZvwe7O3rqYorc3hv30oMieaaLgwQY1w2fTAg4FnETKqXMqvoR00Slxf//I&#10;PT8FxOCSlPlqtakwYqBb5OU6T8XJ6PbhtXU+fORGoXiocQOF5+6SSmkOoUh+6PHGh1SFdkqFtj8I&#10;Rp2SUNQjlajKS1JMRZ/ZFHMbklekSolDOWdGi7lRVSwWi5dA5dyGkGIzMvgcCJJ8iqhYk/XilZCW&#10;cyNSLZejO+BjyhJOD4ykqhgp2mshZRLcvrmUDkHKNb5OK8YKT/zcTGo01HhTFVWi75nOzyHytF6D&#10;UCLA/EqhagwVgzVy0nPaftBtmq5AhRzP4F/qqW1ip4ytFU7NKXUgqeLj2EaNae+hkZwZ5xX+Fzj0&#10;xv3GaIBZrbH/daCOYyQ/aRiGDSnLONxJKKtVAYKba5q5hmoGUDUOGI3HyzB+CAfrxL4HTyTRoU0c&#10;hE6Eh04fo5rih3lMhE5/Rxz4uZysnn643R8AAAD//wMAUEsDBBQABgAIAAAAIQCzx4JM2wAAAAkB&#10;AAAPAAAAZHJzL2Rvd25yZXYueG1sTI9BTsMwEEX3SNzBGiQ2iNotkgkhThUVdY1oOYAbT+OIeBzF&#10;Thtuz7CC5Wie/n+/2i5hEBecUh/JwHqlQCC10fXUGfg87h8LEClbcnaIhAa+McG2vr2pbOnilT7w&#10;csid4BBKpTXgcx5LKVPrMdi0iiMS/85xCjbzOXXSTfbK4WGQG6W0DLYnbvB2xJ3H9uswBwPS+f7M&#10;7HtHO31s9m+z8s2DMfd3S/MKIuOS/2D41Wd1qNnpFGdySQwGnorihVEDm4I3MaDXSoM4GXjWCmRd&#10;yf8L6h8AAAD//wMAUEsBAi0AFAAGAAgAAAAhALaDOJL+AAAA4QEAABMAAAAAAAAAAAAAAAAAAAAA&#10;AFtDb250ZW50X1R5cGVzXS54bWxQSwECLQAUAAYACAAAACEAOP0h/9YAAACUAQAACwAAAAAAAAAA&#10;AAAAAAAvAQAAX3JlbHMvLnJlbHNQSwECLQAUAAYACAAAACEAkF/QcHQCAAApBQAADgAAAAAAAAAA&#10;AAAAAAAuAgAAZHJzL2Uyb0RvYy54bWxQSwECLQAUAAYACAAAACEAs8eCTNsAAAAJAQAADwAAAAAA&#10;AAAAAAAAAADOBAAAZHJzL2Rvd25yZXYueG1sUEsFBgAAAAAEAAQA8wAAANYFAAAAAA==&#10;" adj="33833,60876,24390,11304,22714,10889">
                <v:textbox>
                  <w:txbxContent>
                    <w:p w:rsidR="00AE2D9F" w:rsidRPr="004379FF" w:rsidRDefault="00AE2D9F" w:rsidP="00D42816">
                      <w:pPr>
                        <w:jc w:val="center"/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КОЖУХ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8F4E63" w:rsidRDefault="008F4E63" w:rsidP="009D2358">
      <w:pPr>
        <w:jc w:val="right"/>
        <w:rPr>
          <w:sz w:val="28"/>
          <w:szCs w:val="28"/>
          <w:lang w:val="uk-UA"/>
        </w:rPr>
      </w:pPr>
    </w:p>
    <w:p w:rsidR="008F4E63" w:rsidRDefault="008F4E63" w:rsidP="009D2358">
      <w:pPr>
        <w:jc w:val="right"/>
        <w:rPr>
          <w:sz w:val="28"/>
          <w:szCs w:val="28"/>
          <w:lang w:val="uk-UA"/>
        </w:rPr>
      </w:pPr>
    </w:p>
    <w:p w:rsidR="008F4E63" w:rsidRDefault="008F4E63" w:rsidP="009D2358">
      <w:pPr>
        <w:jc w:val="right"/>
        <w:rPr>
          <w:sz w:val="28"/>
          <w:szCs w:val="28"/>
          <w:lang w:val="uk-UA"/>
        </w:rPr>
      </w:pPr>
    </w:p>
    <w:p w:rsidR="009D2358" w:rsidRDefault="00917BF2" w:rsidP="00D423BA">
      <w:pPr>
        <w:jc w:val="center"/>
        <w:rPr>
          <w:sz w:val="28"/>
          <w:szCs w:val="28"/>
          <w:lang w:val="uk-UA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3745865</wp:posOffset>
                </wp:positionH>
                <wp:positionV relativeFrom="paragraph">
                  <wp:posOffset>4341495</wp:posOffset>
                </wp:positionV>
                <wp:extent cx="1341120" cy="476250"/>
                <wp:effectExtent l="1695450" t="495300" r="0" b="0"/>
                <wp:wrapNone/>
                <wp:docPr id="8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120" cy="476250"/>
                        </a:xfrm>
                        <a:prstGeom prst="borderCallout2">
                          <a:avLst>
                            <a:gd name="adj1" fmla="val 44231"/>
                            <a:gd name="adj2" fmla="val -7397"/>
                            <a:gd name="adj3" fmla="val 46151"/>
                            <a:gd name="adj4" fmla="val -21824"/>
                            <a:gd name="adj5" fmla="val -102256"/>
                            <a:gd name="adj6" fmla="val -12702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D9F" w:rsidRDefault="00AE2D9F" w:rsidP="0032401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ГАЙКА М6</w:t>
                            </w:r>
                          </w:p>
                          <w:p w:rsidR="00AE2D9F" w:rsidRPr="00995465" w:rsidRDefault="00AE2D9F" w:rsidP="00324015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995465">
                              <w:rPr>
                                <w:sz w:val="24"/>
                                <w:szCs w:val="24"/>
                                <w:lang w:val="uk-UA"/>
                              </w:rPr>
                              <w:t>КОВПАЧКОВА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48" style="position:absolute;left:0;text-align:left;margin-left:294.95pt;margin-top:341.85pt;width:105.6pt;height:3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JCicAIAACoFAAAOAAAAZHJzL2Uyb0RvYy54bWysVFFv2yAQfp+0/4B4T22InbRWnWpq12lS&#10;t1Xq9gOwwTEbBgYkTvfrd8ZO5qx9muYHBL6P7+6+u+P65tAptBfOS6NLTC5SjISuDZd6W+JvX+8X&#10;lxj5wDRnymhR4mfh8c3m7Zvr3haCmtYoLhwCEu2L3pa4DcEWSeLrVnTMXxgrNBgb4zoW4Oi2CXes&#10;B/ZOJTRNV0lvHLfO1MJ7+Hs3GvEm8jeNqMOXpvEiIFViiC3E1cW1GtZkc82KrWO2lfUUBvuHKDom&#10;NTg9Ud2xwNDOyRdUnayd8aYJF7XpEtM0shYxB8iGpH9l89QyK2IuII63J5n8/6OtP+8fHZK8xJdL&#10;jDTroEbvdsFE14isB4F66wvAPdlHN6To7YOpf3gwJGeW4eABg6r+k+HAw4AninJoXDfchHTRIWr/&#10;fNJeHAKq4SdZZoRQKFENtmy9onksTsKK423rfPggTIeGTYkrKLxwt0wpsws0+mH7Bx9iFfiUCuPf&#10;CUZNp6Coe6ZQltElmYo+w9A5ZrFeXsW8oZozDMgz41mR/BWebI5ZUHJJs5fO8jMQSSnNVy9Rq3MU&#10;XacgzqA5K6Y0YXeUJJbFKMnvpVLx4LbVrXIIci7xffymy34OUxr1Jb7KaR71O7P5OUUav9coOhlg&#10;gJXsoINOIFa0gvH3msfxCkyqcQ8hKz31zdAqY2+FQ3WILUiiDkMfVYY/Qyc5Mw4sPDCwaY37hVEP&#10;w1pi/3PHnMBIfdQwDVcky4bpjocsXw995OaWam5hugaqEgeMxu1tGF+EnXVy24InEuXQZpiERoZj&#10;q49RTfHDQMZqTI/HMPHzc0T9eeI2vwEAAP//AwBQSwMEFAAGAAgAAAAhADUIDO3iAAAACwEAAA8A&#10;AABkcnMvZG93bnJldi54bWxMj8FuwjAQRO9I/QdrK/UGdkAQk2aDqgp6Q1UpUtXbErtJmtiOYgPh&#10;7+ue2uNqnmbe5pvRdOyiB984i5DMBDBtS6caWyEc33dTCcwHsoo6ZzXCTXvYFHeTnDLlrvZNXw6h&#10;YrHE+owQ6hD6jHNf1tqQn7le25h9ucFQiOdQcTXQNZabjs+FWHFDjY0LNfX6udZlezgbhKFy7e72&#10;sn2dL2h//Pj8Fv2+3SI+3I9Pj8CCHsMfDL/6UR2K6HRyZ6s86xCWcr2OKMJKLlJgkZAiSYCdENKl&#10;TIEXOf//Q/EDAAD//wMAUEsBAi0AFAAGAAgAAAAhALaDOJL+AAAA4QEAABMAAAAAAAAAAAAAAAAA&#10;AAAAAFtDb250ZW50X1R5cGVzXS54bWxQSwECLQAUAAYACAAAACEAOP0h/9YAAACUAQAACwAAAAAA&#10;AAAAAAAAAAAvAQAAX3JlbHMvLnJlbHNQSwECLQAUAAYACAAAACEA0uSQonACAAAqBQAADgAAAAAA&#10;AAAAAAAAAAAuAgAAZHJzL2Uyb0RvYy54bWxQSwECLQAUAAYACAAAACEANQgM7eIAAAALAQAADwAA&#10;AAAAAAAAAAAAAADKBAAAZHJzL2Rvd25yZXYueG1sUEsFBgAAAAAEAAQA8wAAANkFAAAAAA==&#10;" adj="-27436,-22087,-4714,9969,-1598,9554">
                <v:textbox>
                  <w:txbxContent>
                    <w:p w:rsidR="00AE2D9F" w:rsidRDefault="00AE2D9F" w:rsidP="00324015">
                      <w:pPr>
                        <w:jc w:val="center"/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ГАЙКА М6</w:t>
                      </w:r>
                    </w:p>
                    <w:p w:rsidR="00AE2D9F" w:rsidRPr="00995465" w:rsidRDefault="00AE2D9F" w:rsidP="00324015">
                      <w:pPr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995465">
                        <w:rPr>
                          <w:sz w:val="24"/>
                          <w:szCs w:val="24"/>
                          <w:lang w:val="uk-UA"/>
                        </w:rPr>
                        <w:t>КОВПАЧКОВА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440690</wp:posOffset>
                </wp:positionH>
                <wp:positionV relativeFrom="paragraph">
                  <wp:posOffset>1131570</wp:posOffset>
                </wp:positionV>
                <wp:extent cx="1360170" cy="238125"/>
                <wp:effectExtent l="0" t="0" r="430530" b="714375"/>
                <wp:wrapNone/>
                <wp:docPr id="7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0170" cy="238125"/>
                        </a:xfrm>
                        <a:prstGeom prst="borderCallout2">
                          <a:avLst>
                            <a:gd name="adj1" fmla="val 50412"/>
                            <a:gd name="adj2" fmla="val 105157"/>
                            <a:gd name="adj3" fmla="val 52333"/>
                            <a:gd name="adj4" fmla="val 112917"/>
                            <a:gd name="adj5" fmla="val 381163"/>
                            <a:gd name="adj6" fmla="val 131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D9F" w:rsidRPr="004379FF" w:rsidRDefault="00AE2D9F" w:rsidP="00D4281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КОРПУС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48" style="position:absolute;left:0;text-align:left;margin-left:34.7pt;margin-top:89.1pt;width:107.1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Ol7awIAACkFAAAOAAAAZHJzL2Uyb0RvYy54bWysVNtu1DAQfUfiHyy/08TJZi9RsxVqKUIq&#10;UKnwAU7sbAy+YXs3W76+EyfdprTiAZEHy5M5Pp45M+Pzi6OS6MCdF0ZXmJylGHHdGCb0rsLfv12/&#10;W2PkA9WMSqN5he+5xxfbt2/Oe1vyzHRGMu4QkGhf9rbCXQi2TBLfdFxRf2Ys1+BsjVM0gOl2CXO0&#10;B3YlkyxNl0lvHLPONNx7+Hs1OvE28rctb8LXtvU8IFlhiC3E1cW1HtZke07LnaO2E80UBv2HKBQV&#10;Gi49UV3RQNHeiRdUSjTOeNOGs8aoxLStaHjMAbIh6R/Z3HXU8pgLiOPtSSb//2ibL4dbhwSr8CrD&#10;SFMFNXq/DyZejchqEKi3vgTcnb11Q4re3pjmpwdH8swzGB4wqO4/GwY8FHiiKMfWqeEkpIuOUfv7&#10;k/b8GFADP0m+TMkKStSAL8vXJCuGuxNaPp62zoeP3Cg0bCpcQ+G5u6RSmn3I4j30cONDrAKbUqHs&#10;B8GoVRKKeqASFemCZFPRZxhI/QlD0oIUMXEo5wyUz0FFluf5S6LFHENIthkVfE5UzEGQKVm+wrSc&#10;g0hO1uvNpMeUJSjzqEisipGCXQspo+F29aV0CFKu8HX8psN+DpMa9RXeFCD13ynS+L1GoUSA+ZVC&#10;VXh9AtGy45R90CxOV6BCjnsIWeqpbYZOGVsrHOtj7MCnbqsNu4dGcmacV3hfYNMZ9xujHma1wv7X&#10;njqOkfykYRg2ZLEYhjsai2KVgeHmnnruoboBqgoHjMbtZRgfhL11YtfBTSTKoc0wCK0Ij50+RjXF&#10;D/MYu3N6O4aBn9sR9fTCbR8AAAD//wMAUEsDBBQABgAIAAAAIQDZKgeT4QAAAAoBAAAPAAAAZHJz&#10;L2Rvd25yZXYueG1sTI/PToNAEIfvJr7DZky8NHYprZQiS6M1XhoTY9sHWNgRSNlZwm4pvr3jSW/z&#10;58tvvsm3k+3EiINvHSlYzCMQSJUzLdUKTse3hxSED5qM7hyhgm/0sC1ub3KdGXelTxwPoRYcQj7T&#10;CpoQ+kxKXzVotZ+7Hol3X26wOnA71NIM+srhtpNxFCXS6pb4QqN73DVYnQ8Xq2A/+9DlcXZ+f9m9&#10;1uNptUnl0nul7u+m5ycQAafwB8OvPqtDwU6lu5DxolOQbFZM8nydxiAYiNNlAqLkYvG4Blnk8v8L&#10;xQ8AAAD//wMAUEsBAi0AFAAGAAgAAAAhALaDOJL+AAAA4QEAABMAAAAAAAAAAAAAAAAAAAAAAFtD&#10;b250ZW50X1R5cGVzXS54bWxQSwECLQAUAAYACAAAACEAOP0h/9YAAACUAQAACwAAAAAAAAAAAAAA&#10;AAAvAQAAX3JlbHMvLnJlbHNQSwECLQAUAAYACAAAACEAgITpe2sCAAApBQAADgAAAAAAAAAAAAAA&#10;AAAuAgAAZHJzL2Uyb0RvYy54bWxQSwECLQAUAAYACAAAACEA2SoHk+EAAAAKAQAADwAAAAAAAAAA&#10;AAAAAADFBAAAZHJzL2Rvd25yZXYueG1sUEsFBgAAAAAEAAQA8wAAANMFAAAAAA==&#10;" adj="28488,82331,24390,11304,22714,10889">
                <v:textbox>
                  <w:txbxContent>
                    <w:p w:rsidR="00AE2D9F" w:rsidRPr="004379FF" w:rsidRDefault="00AE2D9F" w:rsidP="00D42816">
                      <w:pPr>
                        <w:jc w:val="center"/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КОРПУС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1402715</wp:posOffset>
                </wp:positionH>
                <wp:positionV relativeFrom="paragraph">
                  <wp:posOffset>255270</wp:posOffset>
                </wp:positionV>
                <wp:extent cx="1474470" cy="276225"/>
                <wp:effectExtent l="0" t="0" r="487680" b="1171575"/>
                <wp:wrapNone/>
                <wp:docPr id="7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4470" cy="276225"/>
                        </a:xfrm>
                        <a:prstGeom prst="borderCallout2">
                          <a:avLst>
                            <a:gd name="adj1" fmla="val 50412"/>
                            <a:gd name="adj2" fmla="val 105157"/>
                            <a:gd name="adj3" fmla="val 52333"/>
                            <a:gd name="adj4" fmla="val 112917"/>
                            <a:gd name="adj5" fmla="val 504625"/>
                            <a:gd name="adj6" fmla="val 1327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D9F" w:rsidRPr="004379FF" w:rsidRDefault="00AE2D9F" w:rsidP="00D4281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АГРЕГАТ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48" style="position:absolute;left:0;text-align:left;margin-left:110.45pt;margin-top:20.1pt;width:116.1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D8dbgIAACkFAAAOAAAAZHJzL2Uyb0RvYy54bWysVNtu1DAQfUfiHyy/08TZZLeNmq1QSxES&#10;l0qFD3BsZ2NwbGN7N1u+nrGTLilFPCDyEHkyJ2dmzsz48uo4KHQQzkujG0zOcoyEZoZLvWvwl8+3&#10;r84x8oFqTpXRosEPwuOr7csXl6OtRWF6o7hwCEi0r0fb4D4EW2eZZ70YqD8zVmhwdsYNNIDpdhl3&#10;dAT2QWVFnq+z0ThunWHCe/h6MznxNvF3nWDhU9d5EZBqMOQW0tuldxvf2faS1jtHbS/ZnAb9hywG&#10;KjUEPVHd0EDR3slnVINkznjThTNmhsx0nWQi1QDVkPy3au57akWqBcTx9iST/3+07OPhziHJG7wB&#10;eTQdoEev98Gk0IhsokCj9TXg7u2diyV6+96wbx4c2RNPNDxgUDt+MBx4KPAkUY6dG+KfUC46Ju0f&#10;TtqLY0AMPpJyU5YxBwa+YrMuiirGzmj9+Ld1PrwVZkDx0OAWGi/cNVXK7EOR4tDDex9SF/hcCuVf&#10;CUbdoKCpB6pQlZekmJu+wBRLDMkrUqXCoZ0L0GoJqorVavWcqFxiCCkuJgWfElVLEGS0nkp9Clov&#10;QWRVbIoUDvSYq4TToyKpK0ZJfiuVSobbtdfKISi5wbfpmcX0S5jSaGzwRQXx/06Rp+dPFIMMsL9K&#10;Dg0+P4Fo3QvK32ietitQqaYzpKz0PDZxUqbRCsf2mCaQnMcIcYxawx9gkJyZ9hXuFzj0xv3AaIRd&#10;bbD/vqdOYKTeaViGC1KWcbmTUVabAgy39LRLD9UMqBocMJqO12G6EPbWyV0PkUiSQ5u4CJ0Mj5M+&#10;ZTXnD/uYpnO+O+LCL+2E+nXDbX8CAAD//wMAUEsDBBQABgAIAAAAIQBn3VhF4AAAAAkBAAAPAAAA&#10;ZHJzL2Rvd25yZXYueG1sTI/LTsMwEEX3SPyDNUjsqF2nlDZkUiEkdkilD6ou3WRIIuJxFDtt4Osx&#10;K1iO7tG9Z7LVaFtxpt43jhGmEwWCuHBlwxXCfvdytwDhg+HStI4J4Ys8rPLrq8ykpbvwhs7bUIlY&#10;wj41CHUIXSqlL2qyxk9cRxyzD9dbE+LZV7LszSWW21ZqpebSmobjQm06eq6p+NwOFuG4V287V7wu&#10;ae3ngz58J+v3LkG8vRmfHkEEGsMfDL/6UR3y6HRyA5detAhaq2VEEWZKg4jA7D6ZgjghLJIHkHkm&#10;/3+Q/wAAAP//AwBQSwECLQAUAAYACAAAACEAtoM4kv4AAADhAQAAEwAAAAAAAAAAAAAAAAAAAAAA&#10;W0NvbnRlbnRfVHlwZXNdLnhtbFBLAQItABQABgAIAAAAIQA4/SH/1gAAAJQBAAALAAAAAAAAAAAA&#10;AAAAAC8BAABfcmVscy8ucmVsc1BLAQItABQABgAIAAAAIQDB/D8dbgIAACkFAAAOAAAAAAAAAAAA&#10;AAAAAC4CAABkcnMvZTJvRG9jLnhtbFBLAQItABQABgAIAAAAIQBn3VhF4AAAAAkBAAAPAAAAAAAA&#10;AAAAAAAAAMgEAABkcnMvZG93bnJldi54bWxQSwUGAAAAAAQABADzAAAA1QUAAAAA&#10;" adj="28668,108999,24390,11304,22714,10889">
                <v:textbox>
                  <w:txbxContent>
                    <w:p w:rsidR="00AE2D9F" w:rsidRPr="004379FF" w:rsidRDefault="00AE2D9F" w:rsidP="00D42816">
                      <w:pPr>
                        <w:jc w:val="center"/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АГРЕГАТ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72175" cy="4429125"/>
            <wp:effectExtent l="0" t="0" r="0" b="0"/>
            <wp:docPr id="5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2" t="16931" r="10435" b="17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358" w:rsidRDefault="009D2358" w:rsidP="009D2358">
      <w:pPr>
        <w:rPr>
          <w:lang w:val="uk-UA"/>
        </w:rPr>
      </w:pPr>
    </w:p>
    <w:p w:rsidR="009D2358" w:rsidRDefault="009D2358" w:rsidP="009D2358">
      <w:pPr>
        <w:rPr>
          <w:lang w:val="uk-UA"/>
        </w:rPr>
      </w:pPr>
    </w:p>
    <w:p w:rsidR="009D2358" w:rsidRDefault="009D2358" w:rsidP="009D2358">
      <w:pPr>
        <w:rPr>
          <w:lang w:val="uk-UA"/>
        </w:rPr>
      </w:pPr>
    </w:p>
    <w:p w:rsidR="009D2358" w:rsidRDefault="009D2358" w:rsidP="009D2358">
      <w:pPr>
        <w:rPr>
          <w:lang w:val="uk-UA"/>
        </w:rPr>
      </w:pPr>
    </w:p>
    <w:p w:rsidR="009D2358" w:rsidRDefault="00917BF2" w:rsidP="009D2358">
      <w:pPr>
        <w:rPr>
          <w:lang w:val="uk-UA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52070</wp:posOffset>
                </wp:positionV>
                <wp:extent cx="1341120" cy="285750"/>
                <wp:effectExtent l="933450" t="1524000" r="0" b="0"/>
                <wp:wrapNone/>
                <wp:docPr id="7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120" cy="285750"/>
                        </a:xfrm>
                        <a:prstGeom prst="borderCallout2">
                          <a:avLst>
                            <a:gd name="adj1" fmla="val 44231"/>
                            <a:gd name="adj2" fmla="val -7397"/>
                            <a:gd name="adj3" fmla="val 46151"/>
                            <a:gd name="adj4" fmla="val -21824"/>
                            <a:gd name="adj5" fmla="val -532923"/>
                            <a:gd name="adj6" fmla="val -6878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D9F" w:rsidRPr="004379FF" w:rsidRDefault="00AE2D9F" w:rsidP="00D4281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СІТКА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48" style="position:absolute;margin-left:189.2pt;margin-top:4.1pt;width:105.6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A6cgIAACkFAAAOAAAAZHJzL2Uyb0RvYy54bWysVNtu2zAMfR+wfxD0njpy7FyMOMXQrsOA&#10;bivQ7QNkS4616eJJSpzu60fJbuasfRrmB0Eyjw7JQ1Lb65OS6MitE0aXmFzNMeK6NkzofYm/fb2b&#10;rTFynmpGpdG8xE/c4evd2zfbvit4alojGbcISLQr+q7ErfddkSSubrmi7sp0XIOxMVZRD0e7T5il&#10;PbArmaTz+TLpjWWdNTV3Dv7eDka8i/xNw2v/pWkc90iWGGLzcbVxrcKa7La02FvataIew6D/EIWi&#10;QoPTM9Ut9RQdrHhBpURtjTONv6qNSkzTiJrHHCAbMv8rm8eWdjzmAuK47iyT+3+09efjg0WClXi1&#10;wEhTBTV6d/AmukZkFQTqO1cA7rF7sCFF192b+ocDQ3JhCQcHGFT1nwwDHgo8UZRTY1W4CemiU9T+&#10;6aw9P3lUw0+yyAhJoUQ12NJ1vspjcRJaPN/urPMfuFEobEpcQeG5vaFSmoNPox96vHc+VoGNqVD2&#10;nWDUKAlFPVKJsixdkLHoE0w6xcxWi03MG6o5wYA8E54lyV/hyaaYWUrWafbSWX4ByhfpJl28RC0v&#10;UMv1ap0GEOgxZgm7Z0ViVYwU7E5IGQ92X91IiyDlEt/Fb7zspjCpUV/iTZ7mUb4Lm5tSzOP3GoUS&#10;HuZXClXi9RlEi5ZT9l6zOF2eCjnsIWSpx7YJnTK0lj9Vp9iBZBM8hDaqDHuCRrJmmFd4X2DTGvsL&#10;ox5mtcTu54FajpH8qGEYNiTLwnDHQ5avQhvZqaWaWqiugarEHqNhe+OHB+HQWbFvwROJcmgTBqER&#10;/rnTh6jG+GEeYzXGtyMM/PQcUX9euN1vAAAA//8DAFBLAwQUAAYACAAAACEAMBk+bt0AAAAIAQAA&#10;DwAAAGRycy9kb3ducmV2LnhtbEyPwU7DMBBE70j8g7VIXBB1SEmbpnEqqMSNHgh8gBNvk4h4Hdlu&#10;m/49ywlus5rRzNtyN9tRnNGHwZGCp0UCAql1ZqBOwdfn22MOIkRNRo+OUMEVA+yq25tSF8Zd6APP&#10;dewEl1AotII+xqmQMrQ9Wh0WbkJi7+i81ZFP30nj9YXL7SjTJFlJqwfihV5PuO+x/a5PVsEmXt9b&#10;i4fXLF272qcN7pvsQan7u/llCyLiHP/C8IvP6FAxU+NOZIIYFSzX+TNHFeQpCPazfLMC0bBYpiCr&#10;Uv5/oPoBAAD//wMAUEsBAi0AFAAGAAgAAAAhALaDOJL+AAAA4QEAABMAAAAAAAAAAAAAAAAAAAAA&#10;AFtDb250ZW50X1R5cGVzXS54bWxQSwECLQAUAAYACAAAACEAOP0h/9YAAACUAQAACwAAAAAAAAAA&#10;AAAAAAAvAQAAX3JlbHMvLnJlbHNQSwECLQAUAAYACAAAACEA4T1QOnICAAApBQAADgAAAAAAAAAA&#10;AAAAAAAuAgAAZHJzL2Uyb0RvYy54bWxQSwECLQAUAAYACAAAACEAMBk+bt0AAAAIAQAADwAAAAAA&#10;AAAAAAAAAADMBAAAZHJzL2Rvd25yZXYueG1sUEsFBgAAAAAEAAQA8wAAANYFAAAAAA==&#10;" adj="-14857,-115111,-4714,9969,-1598,9554">
                <v:textbox>
                  <w:txbxContent>
                    <w:p w:rsidR="00AE2D9F" w:rsidRPr="004379FF" w:rsidRDefault="00AE2D9F" w:rsidP="00D42816">
                      <w:pPr>
                        <w:jc w:val="center"/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СІТКА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9D2358" w:rsidRDefault="009D2358" w:rsidP="009D2358">
      <w:pPr>
        <w:rPr>
          <w:lang w:val="uk-UA"/>
        </w:rPr>
      </w:pPr>
    </w:p>
    <w:p w:rsidR="009D2358" w:rsidRDefault="009D2358" w:rsidP="009D2358">
      <w:pPr>
        <w:rPr>
          <w:lang w:val="uk-UA"/>
        </w:rPr>
      </w:pPr>
    </w:p>
    <w:p w:rsidR="009D2358" w:rsidRDefault="009D2358" w:rsidP="009D2358">
      <w:pPr>
        <w:rPr>
          <w:lang w:val="uk-UA"/>
        </w:rPr>
      </w:pPr>
    </w:p>
    <w:p w:rsidR="009D2358" w:rsidRDefault="00917BF2" w:rsidP="009D2358">
      <w:pPr>
        <w:rPr>
          <w:lang w:val="uk-UA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1802765</wp:posOffset>
                </wp:positionH>
                <wp:positionV relativeFrom="paragraph">
                  <wp:posOffset>77470</wp:posOffset>
                </wp:positionV>
                <wp:extent cx="1362075" cy="266700"/>
                <wp:effectExtent l="819150" t="1828800" r="9525" b="0"/>
                <wp:wrapNone/>
                <wp:docPr id="7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2075" cy="266700"/>
                        </a:xfrm>
                        <a:prstGeom prst="borderCallout2">
                          <a:avLst>
                            <a:gd name="adj1" fmla="val 44231"/>
                            <a:gd name="adj2" fmla="val -4691"/>
                            <a:gd name="adj3" fmla="val -11541"/>
                            <a:gd name="adj4" fmla="val -20200"/>
                            <a:gd name="adj5" fmla="val -686952"/>
                            <a:gd name="adj6" fmla="val -589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D9F" w:rsidRPr="004379FF" w:rsidRDefault="00AE2D9F" w:rsidP="00D4281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КРИШКА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48" style="position:absolute;margin-left:141.95pt;margin-top:6.1pt;width:107.2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SMxbgIAACoFAAAOAAAAZHJzL2Uyb0RvYy54bWysVNtu2zAMfR+wfxD03vpSx0mMOsXQrsOA&#10;bivQ7QNkSY616TZJidN9fWnZTZ21T8P8IEjm0SF5SOry6qAk2nPnhdE1zs5TjLimhgm9rfGP77dn&#10;K4x8IJoRaTSv8SP3+Grz/t1lbyuem85Ixh0CEu2r3ta4C8FWSeJpxxXx58ZyDcbWOEUCHN02YY70&#10;wK5kkqdpmfTGMesM5d7D35vRiDeRv205Dd/a1vOAZI0hthBXF9dmWJPNJam2jthO0CkM8g9RKCI0&#10;OD1S3ZBA0M6JV1RKUGe8acM5NSoxbSsojzlANln6VzYPHbE85gLieHuUyf8/Wvp1f++QYDVeZhhp&#10;oqBGH3bBRNcoWw4C9dZXgHuw925I0ds7Q395MCQnluHgAYOa/othwEOAJ4pyaJ0abkK66BC1fzxq&#10;zw8BUfiZXZR5ulxgRMGWl+UyjcVJSPV82zofPnGj0LCpcQOF5+6aSGl2IY9+yP7Oh1gFNqVC2E9I&#10;q1USironEhVFfpFNRZ9h8jnmrCjXb2AuTjBZtijeABUnoDyFFn3tDZJ8ieisXJXrRf4aVZ6gFqv1&#10;KvoDQaY0YfcsSSyLkYLdCinjwW2ba+kQ5Fzj2/gNHuCKn8OkRn2Nwf0i6ndi83OKNH5vUSgRYICl&#10;UDVeHUGk6jhhHzWL4xWIkOMe/Es99c3QKmNvhUNziC2YR7GGPmoMe4ROcmYcWHhgYNMZ9wejHoa1&#10;xv73jjiOkfysYRrWWVEM0x0PxWIJRMjNLc3cQjQFqhoHjMbtdRhfhJ11YtuBpyzKoc0wCa0Iz60+&#10;RjXFDwMZBZ0ej2Hi5+eIenniNk8AAAD//wMAUEsDBBQABgAIAAAAIQASjr3Z3gAAAAkBAAAPAAAA&#10;ZHJzL2Rvd25yZXYueG1sTI/LTsMwEEX3SPyDNUjsqENIURriVOW1p6VtxM6NhyQQj6PYbdK/Z1jB&#10;cnSP7j2TLyfbiRMOvnWk4HYWgUCqnGmpVrB9f71JQfigyejOESo4o4dlcXmR68y4kdZ42oRacAn5&#10;TCtoQugzKX3VoNV+5nokzj7dYHXgc6ilGfTI5baTcRTdS6tb4oVG9/jUYPW9OVoFZflYrna+etuf&#10;x8TS/OOr3L48K3V9Na0eQAScwh8Mv/qsDgU7HdyRjBedgji9WzDKQRyDYCBZpAmIg4J5EoMscvn/&#10;g+IHAAD//wMAUEsBAi0AFAAGAAgAAAAhALaDOJL+AAAA4QEAABMAAAAAAAAAAAAAAAAAAAAAAFtD&#10;b250ZW50X1R5cGVzXS54bWxQSwECLQAUAAYACAAAACEAOP0h/9YAAACUAQAACwAAAAAAAAAAAAAA&#10;AAAvAQAAX3JlbHMvLnJlbHNQSwECLQAUAAYACAAAACEATCUjMW4CAAAqBQAADgAAAAAAAAAAAAAA&#10;AAAuAgAAZHJzL2Uyb0RvYy54bWxQSwECLQAUAAYACAAAACEAEo692d4AAAAJAQAADwAAAAAAAAAA&#10;AAAAAADIBAAAZHJzL2Rvd25yZXYueG1sUEsFBgAAAAAEAAQA8wAAANMFAAAAAA==&#10;" adj="-12740,-148382,-4363,-2493,-1013,9554">
                <v:textbox>
                  <w:txbxContent>
                    <w:p w:rsidR="00AE2D9F" w:rsidRPr="004379FF" w:rsidRDefault="00AE2D9F" w:rsidP="00D42816">
                      <w:pPr>
                        <w:jc w:val="center"/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КРИШКА</w:t>
                      </w:r>
                    </w:p>
                  </w:txbxContent>
                </v:textbox>
              </v:shape>
            </w:pict>
          </mc:Fallback>
        </mc:AlternateContent>
      </w:r>
    </w:p>
    <w:p w:rsidR="009D2358" w:rsidRDefault="009D2358" w:rsidP="009D2358">
      <w:pPr>
        <w:rPr>
          <w:lang w:val="uk-UA"/>
        </w:rPr>
      </w:pPr>
    </w:p>
    <w:p w:rsidR="009D2358" w:rsidRDefault="009D2358" w:rsidP="009D2358">
      <w:pPr>
        <w:rPr>
          <w:lang w:val="uk-UA"/>
        </w:rPr>
      </w:pPr>
    </w:p>
    <w:p w:rsidR="009D2358" w:rsidRDefault="009D2358" w:rsidP="009D2358">
      <w:pPr>
        <w:rPr>
          <w:lang w:val="uk-UA"/>
        </w:rPr>
      </w:pPr>
    </w:p>
    <w:p w:rsidR="009D2358" w:rsidRDefault="009D2358" w:rsidP="009D2358">
      <w:pPr>
        <w:rPr>
          <w:lang w:val="uk-UA"/>
        </w:rPr>
      </w:pPr>
    </w:p>
    <w:p w:rsidR="009D2358" w:rsidRDefault="009D2358" w:rsidP="009D2358">
      <w:pPr>
        <w:rPr>
          <w:lang w:val="uk-UA"/>
        </w:rPr>
      </w:pPr>
    </w:p>
    <w:p w:rsidR="009D2358" w:rsidRDefault="009D2358" w:rsidP="009D2358">
      <w:pPr>
        <w:rPr>
          <w:lang w:val="uk-UA"/>
        </w:rPr>
      </w:pPr>
    </w:p>
    <w:p w:rsidR="009D2358" w:rsidRDefault="009D2358" w:rsidP="009D2358">
      <w:pPr>
        <w:rPr>
          <w:lang w:val="uk-UA"/>
        </w:rPr>
      </w:pPr>
    </w:p>
    <w:p w:rsidR="009D2358" w:rsidRDefault="009D2358" w:rsidP="009D2358">
      <w:pPr>
        <w:rPr>
          <w:lang w:val="uk-UA"/>
        </w:rPr>
      </w:pPr>
    </w:p>
    <w:p w:rsidR="009D2358" w:rsidRDefault="009D2358" w:rsidP="009D2358">
      <w:pPr>
        <w:rPr>
          <w:lang w:val="uk-UA"/>
        </w:rPr>
      </w:pPr>
    </w:p>
    <w:p w:rsidR="009D2358" w:rsidRDefault="009D2358" w:rsidP="009D2358">
      <w:pPr>
        <w:rPr>
          <w:lang w:val="uk-UA"/>
        </w:rPr>
      </w:pPr>
    </w:p>
    <w:p w:rsidR="009D2358" w:rsidRDefault="009D2358" w:rsidP="009D2358">
      <w:pPr>
        <w:rPr>
          <w:lang w:val="uk-UA"/>
        </w:rPr>
      </w:pPr>
    </w:p>
    <w:p w:rsidR="009D2358" w:rsidRDefault="009D2358" w:rsidP="009D2358">
      <w:pPr>
        <w:rPr>
          <w:lang w:val="uk-UA"/>
        </w:rPr>
      </w:pPr>
    </w:p>
    <w:p w:rsidR="009D2358" w:rsidRDefault="009D2358" w:rsidP="009D2358">
      <w:pPr>
        <w:rPr>
          <w:lang w:val="uk-UA"/>
        </w:rPr>
      </w:pPr>
    </w:p>
    <w:p w:rsidR="009D2358" w:rsidRDefault="009D2358" w:rsidP="009D2358">
      <w:pPr>
        <w:rPr>
          <w:lang w:val="uk-UA"/>
        </w:rPr>
      </w:pPr>
    </w:p>
    <w:p w:rsidR="009D2358" w:rsidRDefault="009D2358" w:rsidP="009D2358">
      <w:pPr>
        <w:rPr>
          <w:lang w:val="uk-UA"/>
        </w:rPr>
      </w:pPr>
    </w:p>
    <w:p w:rsidR="009D2358" w:rsidRDefault="009D2358" w:rsidP="009D2358">
      <w:pPr>
        <w:rPr>
          <w:lang w:val="uk-UA"/>
        </w:rPr>
      </w:pPr>
    </w:p>
    <w:p w:rsidR="009D2358" w:rsidRDefault="009D2358" w:rsidP="009D2358">
      <w:pPr>
        <w:rPr>
          <w:lang w:val="uk-UA"/>
        </w:rPr>
      </w:pPr>
    </w:p>
    <w:p w:rsidR="009D2358" w:rsidRDefault="00D423BA" w:rsidP="00D423BA">
      <w:pPr>
        <w:pStyle w:val="2"/>
        <w:rPr>
          <w:b w:val="0"/>
          <w:lang w:val="uk-UA"/>
        </w:rPr>
      </w:pPr>
      <w:bookmarkStart w:id="27" w:name="_Toc469663914"/>
      <w:r w:rsidRPr="00C60480">
        <w:rPr>
          <w:caps/>
          <w:lang w:val="uk-UA"/>
        </w:rPr>
        <w:lastRenderedPageBreak/>
        <w:t>Додаток</w:t>
      </w:r>
      <w:r w:rsidRPr="00C60480">
        <w:rPr>
          <w:lang w:val="uk-UA"/>
        </w:rPr>
        <w:t xml:space="preserve">  К</w:t>
      </w:r>
      <w:r w:rsidRPr="00D423BA">
        <w:rPr>
          <w:b w:val="0"/>
          <w:lang w:val="uk-UA"/>
        </w:rPr>
        <w:t xml:space="preserve">. Схема </w:t>
      </w:r>
      <w:r w:rsidR="00EF50E8">
        <w:rPr>
          <w:b w:val="0"/>
          <w:lang w:val="uk-UA"/>
        </w:rPr>
        <w:t xml:space="preserve">будови </w:t>
      </w:r>
      <w:r>
        <w:rPr>
          <w:b w:val="0"/>
          <w:lang w:val="uk-UA"/>
        </w:rPr>
        <w:t xml:space="preserve">щітки </w:t>
      </w:r>
      <w:r w:rsidR="00EF50E8">
        <w:rPr>
          <w:b w:val="0"/>
          <w:lang w:val="uk-UA"/>
        </w:rPr>
        <w:t xml:space="preserve">для </w:t>
      </w:r>
      <w:r>
        <w:rPr>
          <w:b w:val="0"/>
          <w:lang w:val="uk-UA"/>
        </w:rPr>
        <w:t>рейкової передачі зонда</w:t>
      </w:r>
      <w:bookmarkEnd w:id="27"/>
    </w:p>
    <w:p w:rsidR="00906DD5" w:rsidRDefault="00906DD5" w:rsidP="00906DD5">
      <w:pPr>
        <w:rPr>
          <w:lang w:val="uk-UA"/>
        </w:rPr>
      </w:pPr>
    </w:p>
    <w:p w:rsidR="00906DD5" w:rsidRDefault="00906DD5" w:rsidP="00906DD5">
      <w:pPr>
        <w:rPr>
          <w:lang w:val="uk-UA"/>
        </w:rPr>
      </w:pPr>
    </w:p>
    <w:p w:rsidR="00906DD5" w:rsidRDefault="00917BF2" w:rsidP="00906DD5">
      <w:pPr>
        <w:rPr>
          <w:lang w:val="uk-UA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133350</wp:posOffset>
                </wp:positionV>
                <wp:extent cx="1283970" cy="523875"/>
                <wp:effectExtent l="0" t="0" r="1516380" b="885825"/>
                <wp:wrapNone/>
                <wp:docPr id="7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3970" cy="523875"/>
                        </a:xfrm>
                        <a:prstGeom prst="borderCallout2">
                          <a:avLst>
                            <a:gd name="adj1" fmla="val 50412"/>
                            <a:gd name="adj2" fmla="val 105157"/>
                            <a:gd name="adj3" fmla="val 52333"/>
                            <a:gd name="adj4" fmla="val 112917"/>
                            <a:gd name="adj5" fmla="val 263351"/>
                            <a:gd name="adj6" fmla="val 2185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D9F" w:rsidRDefault="00AE2D9F" w:rsidP="00D4281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ЩІТКА</w:t>
                            </w:r>
                          </w:p>
                          <w:p w:rsidR="00AE2D9F" w:rsidRPr="00042D7C" w:rsidRDefault="00AE2D9F" w:rsidP="00D42816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042D7C">
                              <w:rPr>
                                <w:sz w:val="24"/>
                                <w:szCs w:val="24"/>
                                <w:lang w:val="uk-UA"/>
                              </w:rPr>
                              <w:sym w:font="Symbol" w:char="F0C6"/>
                            </w:r>
                            <w:r w:rsidRPr="00042D7C">
                              <w:rPr>
                                <w:sz w:val="24"/>
                                <w:szCs w:val="24"/>
                                <w:lang w:val="uk-UA"/>
                              </w:rPr>
                              <w:t>100мм</w:t>
                            </w:r>
                          </w:p>
                          <w:p w:rsidR="00AE2D9F" w:rsidRDefault="00AE2D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48" style="position:absolute;margin-left:129.35pt;margin-top:10.5pt;width:101.1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EQcgIAACkFAAAOAAAAZHJzL2Uyb0RvYy54bWysVNtu2zAMfR+wfxD0vtqy4yYx6hRDuw4D&#10;uq1Atw+QJTnWposnKXG6ry8tO6mz7mmYHwzRPD4kD0ldXR+0QnvhvLSmwuQixUgYZrk02wp//3b3&#10;boWRD9RwqqwRFX4SHl9v3r656rtSZLa1iguHgMT4su8q3IbQlUniWSs09Re2EwacjXWaBjDdNuGO&#10;9sCuVZKl6WXSW8c7Z5nwHr7ejk68ifxNI1j42jReBKQqDLmF+HbxXQ/vZHNFy62jXSvZlAb9hyw0&#10;lQaCnqhuaaBo5+QrKi2Zs9424YJZndimkUzEGqAakv5RzWNLOxFrAXF8d5LJ/z9a9mX/4JDkFV4u&#10;MDJUQ4/e74KNoRFZDgL1nS8B99g9uKFE391b9tODIznzDIYHDKr7z5YDDwWeKMqhcXr4E8pFh6j9&#10;00l7cQiIwUeSrfL1ElrEwFdk+WpZDLETWh7/7pwPH4XVaDhUuIbGC3dDlbK7kMU4dH/vQ+wCn0qh&#10;/AfBqNEKmrqnChXpgmRT02eYbI4haUGKWDi0cwbK5yDIMM9fE4GGL8EIydajgudExRyUXeZ5QV4z&#10;XZ6ByKogMRzoMVUJp6MisStWSX4nlYqG29Y3yiEoucJ38ZnE9HOYMqiv8LrIiijfmc/PKdL4/I1C&#10;ywD7q6Su8OoEomUrKP9geNyuQKUaz5CyMtPYDJMyjlY41Ic4gVmUYRij2vInGCRnx32F+wUOrXW/&#10;MephVyvsf+2oExipTwaWYU0Wi2G5o7EolhkYbu6p5x5qGFBVOGA0Hm/CeCHsOie3LUQiUQ5jh0Vo&#10;ZDhO+pjVlD/sY5zO6e4YFn5uR9TLDbd5BgAA//8DAFBLAwQUAAYACAAAACEA4CrbLuEAAAAKAQAA&#10;DwAAAGRycy9kb3ducmV2LnhtbEyPwUrDQBCG74LvsIzgRdrdVlvbmE0pikYQhFbF6zaZJiG7syG7&#10;bePbdzzpbYb5+Of709XgrDhiHxpPGiZjBQKp8GVDlYbPj+fRAkSIhkpjPaGGHwywyi4vUpOU/kQb&#10;PG5jJTiEQmI01DF2iZShqNGZMPYdEt/2vncm8tpXsuzNicOdlVOl5tKZhvhDbTp8rLFotwenIf+y&#10;4c3a1zanuHx6379837TrXOvrq2H9ACLiEP9g+NVndcjYaecPVAZhNUxni3tGeZhwJwbu5moJYsek&#10;up2BzFL5v0J2BgAA//8DAFBLAQItABQABgAIAAAAIQC2gziS/gAAAOEBAAATAAAAAAAAAAAAAAAA&#10;AAAAAABbQ29udGVudF9UeXBlc10ueG1sUEsBAi0AFAAGAAgAAAAhADj9If/WAAAAlAEAAAsAAAAA&#10;AAAAAAAAAAAALwEAAF9yZWxzLy5yZWxzUEsBAi0AFAAGAAgAAAAhAM1LARByAgAAKQUAAA4AAAAA&#10;AAAAAAAAAAAALgIAAGRycy9lMm9Eb2MueG1sUEsBAi0AFAAGAAgAAAAhAOAq2y7hAAAACgEAAA8A&#10;AAAAAAAAAAAAAAAAzAQAAGRycy9kb3ducmV2LnhtbFBLBQYAAAAABAAEAPMAAADaBQAAAAA=&#10;" adj="47199,56884,24390,11304,22714,10889">
                <v:textbox>
                  <w:txbxContent>
                    <w:p w:rsidR="00AE2D9F" w:rsidRDefault="00AE2D9F" w:rsidP="00D42816">
                      <w:pPr>
                        <w:jc w:val="center"/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ЩІТКА</w:t>
                      </w:r>
                    </w:p>
                    <w:p w:rsidR="00AE2D9F" w:rsidRPr="00042D7C" w:rsidRDefault="00AE2D9F" w:rsidP="00D42816">
                      <w:pPr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042D7C">
                        <w:rPr>
                          <w:sz w:val="24"/>
                          <w:szCs w:val="24"/>
                          <w:lang w:val="uk-UA"/>
                        </w:rPr>
                        <w:sym w:font="Symbol" w:char="F0C6"/>
                      </w:r>
                      <w:r w:rsidRPr="00042D7C">
                        <w:rPr>
                          <w:sz w:val="24"/>
                          <w:szCs w:val="24"/>
                          <w:lang w:val="uk-UA"/>
                        </w:rPr>
                        <w:t>100мм</w:t>
                      </w:r>
                    </w:p>
                    <w:p w:rsidR="00AE2D9F" w:rsidRDefault="00AE2D9F"/>
                  </w:txbxContent>
                </v:textbox>
                <o:callout v:ext="edit" minusx="t" minusy="t"/>
              </v:shape>
            </w:pict>
          </mc:Fallback>
        </mc:AlternateContent>
      </w:r>
    </w:p>
    <w:p w:rsidR="00906DD5" w:rsidRDefault="00906DD5" w:rsidP="00906DD5">
      <w:pPr>
        <w:rPr>
          <w:lang w:val="uk-UA"/>
        </w:rPr>
      </w:pPr>
    </w:p>
    <w:p w:rsidR="00906DD5" w:rsidRDefault="00906DD5" w:rsidP="00906DD5">
      <w:pPr>
        <w:rPr>
          <w:lang w:val="uk-UA"/>
        </w:rPr>
      </w:pPr>
    </w:p>
    <w:p w:rsidR="00906DD5" w:rsidRPr="00906DD5" w:rsidRDefault="00906DD5" w:rsidP="00906DD5">
      <w:pPr>
        <w:rPr>
          <w:lang w:val="uk-UA"/>
        </w:rPr>
      </w:pPr>
    </w:p>
    <w:p w:rsidR="00906DD5" w:rsidRDefault="00917BF2" w:rsidP="00906DD5">
      <w:pPr>
        <w:rPr>
          <w:lang w:val="uk-UA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4119245</wp:posOffset>
                </wp:positionH>
                <wp:positionV relativeFrom="paragraph">
                  <wp:posOffset>3559175</wp:posOffset>
                </wp:positionV>
                <wp:extent cx="1283970" cy="314325"/>
                <wp:effectExtent l="1257300" t="762000" r="0" b="9525"/>
                <wp:wrapNone/>
                <wp:docPr id="1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3970" cy="314325"/>
                        </a:xfrm>
                        <a:prstGeom prst="borderCallout2">
                          <a:avLst>
                            <a:gd name="adj1" fmla="val 47382"/>
                            <a:gd name="adj2" fmla="val -9828"/>
                            <a:gd name="adj3" fmla="val 46272"/>
                            <a:gd name="adj4" fmla="val -27291"/>
                            <a:gd name="adj5" fmla="val -233619"/>
                            <a:gd name="adj6" fmla="val -975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D9F" w:rsidRPr="004379FF" w:rsidRDefault="00AE2D9F" w:rsidP="00CF40E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ШАЙБА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48" style="position:absolute;margin-left:324.35pt;margin-top:280.25pt;width:101.1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r2YagIAACkFAAAOAAAAZHJzL2Uyb0RvYy54bWysVNtu1DAQfUfiHyy/t9lc9pKo2Qq1FCFx&#10;qVT4ACd2NgbfsL2bLV/P2EmXlK14QOTBsjPHZ2bOzPjq+igFOjDruFY1Ti8XGDHVasrVrsZfv9xd&#10;bDBynihKhFasxo/M4evt61dXg6lYpnstKLMISJSrBlPj3ntTJYlreyaJu9SGKTB22kri4Wh3CbVk&#10;AHYpkmyxWCWDttRY3TLn4O/taMTbyN91rPWfu84xj0SNITYfVxvXJqzJ9opUO0tMz9spDPIPUUjC&#10;FTg9Ud0ST9De8jMqyVurne78ZatloruOtyzmANmkiz+yeeiJYTEXEMeZk0zu/9G2nw73FnEKtQN5&#10;FJFQozd7r6NrlK6DQINxFeAezL0NKTrzQbffHRiSZ5ZwcIBBzfBRU+AhwBNFOXZWhpuQLjpG7R9P&#10;2rOjRy38TLNNXq4hhhZseVrk2TL4Tkj1dNtY598xLVHY1LiBwjN7Q4TQe59FP+TwwflYBTqlQui3&#10;FKNOCijqgQhUrPNNNhV9hsnmmItyk23OMfkcU6yy9Qs8xRxzAZAyPSdaPgfl+Sotz1GrZ6hyvUwj&#10;FegxZQm7J0ViVbTg9I4LEQ9219wIiyDlGt/FL3iAK24OEwoNNS6XIPXfKRbxe4lCcg/zK7is8eYE&#10;IlXPCH2rKPgklSdcjHvwL9TUNqFTxtbyx+YYOzCLioY2ajR9hEayepxXeF9g02v7E6MBZrXG7see&#10;WIaReK9gGMq0KMJwx0OxXGdwsHNLM7cQ1QJVjT1G4/bGjw/C3li+68FTGuVQOgxCx/1Tp49RTfHD&#10;PEZBp7cjDPz8HFG/X7jtLwAAAP//AwBQSwMEFAAGAAgAAAAhAGGCFJzhAAAACwEAAA8AAABkcnMv&#10;ZG93bnJldi54bWxMj8tOwzAQRfdI/IM1SGwqahdICCFOhSoVsakQaT9gGjsPxR5HsdsGvh6zguXo&#10;Ht17pljP1rCznnzvSMJqKYBpqp3qqZVw2G/vMmA+ICk0jrSEL+1hXV5fFZgrd6FPfa5Cy2IJ+Rwl&#10;dCGMOee+7rRFv3Sjppg1brIY4jm1XE14ieXW8HshUm6xp7jQ4ag3na6H6mQlDO/40G+RLxamMmH4&#10;eGu+d5tGytub+fUFWNBz+IPhVz+qQxmdju5EyjMjIX3MniIqIUlFAiwSWSKegR1jtBICeFnw/z+U&#10;PwAAAP//AwBQSwECLQAUAAYACAAAACEAtoM4kv4AAADhAQAAEwAAAAAAAAAAAAAAAAAAAAAAW0Nv&#10;bnRlbnRfVHlwZXNdLnhtbFBLAQItABQABgAIAAAAIQA4/SH/1gAAAJQBAAALAAAAAAAAAAAAAAAA&#10;AC8BAABfcmVscy8ucmVsc1BLAQItABQABgAIAAAAIQBjhr2YagIAACkFAAAOAAAAAAAAAAAAAAAA&#10;AC4CAABkcnMvZTJvRG9jLnhtbFBLAQItABQABgAIAAAAIQBhghSc4QAAAAsBAAAPAAAAAAAAAAAA&#10;AAAAAMQEAABkcnMvZG93bnJldi54bWxQSwUGAAAAAAQABADzAAAA0gUAAAAA&#10;" adj="-21062,-50462,-5895,9995,-2123,10235">
                <v:textbox>
                  <w:txbxContent>
                    <w:p w:rsidR="00AE2D9F" w:rsidRPr="004379FF" w:rsidRDefault="00AE2D9F" w:rsidP="00CF40E9">
                      <w:pPr>
                        <w:jc w:val="center"/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ШАЙБА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4424045</wp:posOffset>
                </wp:positionH>
                <wp:positionV relativeFrom="paragraph">
                  <wp:posOffset>2873375</wp:posOffset>
                </wp:positionV>
                <wp:extent cx="1283970" cy="314325"/>
                <wp:effectExtent l="590550" t="781050" r="0" b="9525"/>
                <wp:wrapNone/>
                <wp:docPr id="7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3970" cy="314325"/>
                        </a:xfrm>
                        <a:prstGeom prst="borderCallout2">
                          <a:avLst>
                            <a:gd name="adj1" fmla="val 50412"/>
                            <a:gd name="adj2" fmla="val -5377"/>
                            <a:gd name="adj3" fmla="val 46272"/>
                            <a:gd name="adj4" fmla="val -17647"/>
                            <a:gd name="adj5" fmla="val -242709"/>
                            <a:gd name="adj6" fmla="val -448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D9F" w:rsidRPr="004379FF" w:rsidRDefault="00AE2D9F" w:rsidP="00D4281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ЦАНГА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48" style="position:absolute;margin-left:348.35pt;margin-top:226.25pt;width:101.1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b4gcAIAACkFAAAOAAAAZHJzL2Uyb0RvYy54bWysVNtu2zAMfR+wfxD0nvgSJ06MOsWQrsOA&#10;bivQ7QNkS4616eJJSpzu60fJTuquxR6G+UGQzKND8pDU1fVJCnRkxnKtSpzMY4yYqjXlal/ib19v&#10;Z2uMrCOKEqEVK/Ejs/h6+/bNVd8VLNWtFpQZBCTKFn1X4ta5rogiW7dMEjvXHVNgbLSRxMHR7CNq&#10;SA/sUkRpHK+iXhvaGV0za+HvzWDE28DfNKx2X5rGModEiSE2F1YT1sqv0faKFHtDupbXYxjkH6KQ&#10;hCtweqG6IY6gg+EvqCSvjba6cfNay0g3Da9ZyAGySeI/snloScdCLiCO7S4y2f9HW38+3hvEaYnz&#10;FUaKSKjRu4PTwTVKci9Q39kCcA/dvfEp2u5O1z8sGKJnFn+wgEFV/0lT4CHAE0Q5NUb6m5AuOgXt&#10;Hy/as5NDNfxM0vVik0OJarAtkmyRLr3viBTn252x7gPTEvlNiSsoPDM7IoQ+uDT4Icc760IV6JgK&#10;od8TjBopoKhHItAyzpJ0LPoEk04xs+UiD3lDNSeYxRSTrdL8FZ5sipkl+Sp7hWj5DJRmaR5vXoYE&#10;1XgKe5Zl6ywZ9RizBGXOioSqaMHpLRciHMy+2gmDIOUS34ZvvGynMKFQX+LNEqT+O0UcvtcoJHcw&#10;v4LLEq8vIFK0jND3iobpcoSLYQ8hCzW2je+UobXcqTqFDkwX3oNvo0rTR2gko4d5hfcFNq02vzDq&#10;YVZLbH8eiGEYiY8KhmGTZJkf7nDIlnkKBzO1VFMLUTVQldhhNGx3bngQDp3h+xY8JUEOpf0gNNyd&#10;O32Iaowf5jF05/h2+IGfngPq6YXb/gYAAP//AwBQSwMEFAAGAAgAAAAhACktLtThAAAACwEAAA8A&#10;AABkcnMvZG93bnJldi54bWxMj0FPhDAQhe8m/odmTLy5rUQQkGGjJuvFxI2ryXrs0hGItGXbLuC/&#10;t570OHlf3vumWi96YBM531uDcL0SwMg0VvWmRXh/21zlwHyQRsnBGkL4Jg/r+vyskqWys3mlaRda&#10;FkuMLyVCF8JYcu6bjrT0KzuSidmndVqGeLqWKyfnWK4HngiRcS17Exc6OdJjR83X7qQRjuJh5k+F&#10;2+uPWW33L8d+Mz33iJcXy/0dsEBL+IPhVz+qQx2dDvZklGcDQlZktxFFuEmTFFgk8iIvgB0QUpEI&#10;4HXF//9Q/wAAAP//AwBQSwECLQAUAAYACAAAACEAtoM4kv4AAADhAQAAEwAAAAAAAAAAAAAAAAAA&#10;AAAAW0NvbnRlbnRfVHlwZXNdLnhtbFBLAQItABQABgAIAAAAIQA4/SH/1gAAAJQBAAALAAAAAAAA&#10;AAAAAAAAAC8BAABfcmVscy8ucmVsc1BLAQItABQABgAIAAAAIQD77b4gcAIAACkFAAAOAAAAAAAA&#10;AAAAAAAAAC4CAABkcnMvZTJvRG9jLnhtbFBLAQItABQABgAIAAAAIQApLS7U4QAAAAsBAAAPAAAA&#10;AAAAAAAAAAAAAMoEAABkcnMvZG93bnJldi54bWxQSwUGAAAAAAQABADzAAAA2AUAAAAA&#10;" adj="-9686,-52425,-3812,9995,-1161,10889">
                <v:textbox>
                  <w:txbxContent>
                    <w:p w:rsidR="00AE2D9F" w:rsidRPr="004379FF" w:rsidRDefault="00AE2D9F" w:rsidP="00D42816">
                      <w:pPr>
                        <w:jc w:val="center"/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ЦАНГА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3585845</wp:posOffset>
                </wp:positionH>
                <wp:positionV relativeFrom="paragraph">
                  <wp:posOffset>4159250</wp:posOffset>
                </wp:positionV>
                <wp:extent cx="1283970" cy="314325"/>
                <wp:effectExtent l="1657350" t="647700" r="0" b="9525"/>
                <wp:wrapNone/>
                <wp:docPr id="7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3970" cy="314325"/>
                        </a:xfrm>
                        <a:prstGeom prst="borderCallout2">
                          <a:avLst>
                            <a:gd name="adj1" fmla="val 47382"/>
                            <a:gd name="adj2" fmla="val -9828"/>
                            <a:gd name="adj3" fmla="val 46272"/>
                            <a:gd name="adj4" fmla="val -27291"/>
                            <a:gd name="adj5" fmla="val -197255"/>
                            <a:gd name="adj6" fmla="val -1301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D9F" w:rsidRPr="004379FF" w:rsidRDefault="00AE2D9F" w:rsidP="00D4281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КРИШКА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48" style="position:absolute;margin-left:282.35pt;margin-top:327.5pt;width:101.1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5UNbgIAACoFAAAOAAAAZHJzL2Uyb0RvYy54bWysVNtu2zAMfR+wfxD03jp2nDox6hRDuw4D&#10;dinQ7QNkSY616TZJidN9/SjZzdy12MMwPxiieXxIHpK6vDoqiQ7ceWF0g/PzBUZcU8OE3jX465fb&#10;szVGPhDNiDSaN/iBe3y1ff3qcrA1L0xvJOMOAYn29WAb3Idg6yzztOeK+HNjuQZnZ5wiAUy3y5gj&#10;A7ArmRWLxUU2GMesM5R7D19vRifeJv6u4zR87jrPA5INhtxCerv0buM7216SeueI7QWd0iD/kIUi&#10;QkPQE9UNCQTtnXhGpQR1xpsunFOjMtN1gvJUA1STL/6o5r4nlqdaQBxvTzL5/0dLPx3uHBKswRV0&#10;ShMFPXqzDyaFRnkVBRqsrwF3b+9cLNHbD4Z+9+DInnii4QGD2uGjYcBDgCeJcuycin9CueiYtH84&#10;ac+PAVH4mBfr5aaCFlHwLfNyWaxi7IzUj39b58M7bhSKhwa30HjuromUZh+KFIccPviQusCmUgj7&#10;lmPUKQlNPRCJymq5LqamzzDFHHO2WRfr55jlHFNeFNULPOUccwaQTf6caPUElG+qYpVKheGZpXTx&#10;FLVc5KsUEASZyoTToySpLUYKdiukTIbbtdfSIai5wbfpmdT0c5jUaGjwZgVa/51ikZ6XKJQIsMBS&#10;qAavTyBS95ywt5ql9QpEyPEMKUs9zU0clXG2wrE9phEsyhghzlFr2ANMkjPjwsIFA4feuJ8YDbCs&#10;DfY/9sRxjOR7DduwycsybncyylVVgOHmnnbuIZoCVYMDRuPxOow3wt46seshUp7k0CZuQifC46iP&#10;WU35w0Km8Zwuj7jxczuhfl9x218AAAD//wMAUEsDBBQABgAIAAAAIQAywSKw4QAAAAsBAAAPAAAA&#10;ZHJzL2Rvd25yZXYueG1sTI9NT8MwDIbvSPyHyEjcWALqx1aaThNiB8QFNoTELWu8tqJxqibryr/H&#10;nNjNlh+9ft5yPbteTDiGzpOG+4UCgVR721Gj4WO/vVuCCNGQNb0n1PCDAdbV9VVpCuvP9I7TLjaC&#10;QygURkMb41BIGeoWnQkLPyDx7ehHZyKvYyPtaM4c7nr5oFQmnemIP7RmwKcW6+/dyWloXmLyuZ+W&#10;z1+v22M+r9TGonvT+vZm3jyCiDjHfxj+9FkdKnY6+BPZIHoNaZbkjGrI0pRLMZFn2QrEgQeVpCCr&#10;Ul52qH4BAAD//wMAUEsBAi0AFAAGAAgAAAAhALaDOJL+AAAA4QEAABMAAAAAAAAAAAAAAAAAAAAA&#10;AFtDb250ZW50X1R5cGVzXS54bWxQSwECLQAUAAYACAAAACEAOP0h/9YAAACUAQAACwAAAAAAAAAA&#10;AAAAAAAvAQAAX3JlbHMvLnJlbHNQSwECLQAUAAYACAAAACEAUpOVDW4CAAAqBQAADgAAAAAAAAAA&#10;AAAAAAAuAgAAZHJzL2Uyb0RvYy54bWxQSwECLQAUAAYACAAAACEAMsEisOEAAAALAQAADwAAAAAA&#10;AAAAAAAAAADIBAAAZHJzL2Rvd25yZXYueG1sUEsFBgAAAAAEAAQA8wAAANYFAAAAAA==&#10;" adj="-28113,-42607,-5895,9995,-2123,10235">
                <v:textbox>
                  <w:txbxContent>
                    <w:p w:rsidR="00AE2D9F" w:rsidRPr="004379FF" w:rsidRDefault="00AE2D9F" w:rsidP="00D42816">
                      <w:pPr>
                        <w:jc w:val="center"/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КРИШКА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1339850</wp:posOffset>
                </wp:positionV>
                <wp:extent cx="1283970" cy="466725"/>
                <wp:effectExtent l="0" t="0" r="544830" b="1000125"/>
                <wp:wrapNone/>
                <wp:docPr id="7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3970" cy="466725"/>
                        </a:xfrm>
                        <a:prstGeom prst="borderCallout2">
                          <a:avLst>
                            <a:gd name="adj1" fmla="val 50412"/>
                            <a:gd name="adj2" fmla="val 105157"/>
                            <a:gd name="adj3" fmla="val 52333"/>
                            <a:gd name="adj4" fmla="val 112917"/>
                            <a:gd name="adj5" fmla="val 306827"/>
                            <a:gd name="adj6" fmla="val 14284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D9F" w:rsidRDefault="00AE2D9F" w:rsidP="00D4281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ЛИСКА</w:t>
                            </w:r>
                          </w:p>
                          <w:p w:rsidR="00AE2D9F" w:rsidRPr="00D42816" w:rsidRDefault="00AE2D9F" w:rsidP="00D42816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D42816">
                              <w:rPr>
                                <w:sz w:val="24"/>
                                <w:szCs w:val="24"/>
                                <w:lang w:val="uk-UA"/>
                              </w:rPr>
                              <w:t>Ключ 8мм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48" style="position:absolute;margin-left:40.1pt;margin-top:105.5pt;width:101.1pt;height:3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4HUbQIAACkFAAAOAAAAZHJzL2Uyb0RvYy54bWysVNtu1DAQfUfiHyy/08TZZC9RsxVqKUIq&#10;UKnwAU7sbAy+YXs3W76eiZNdUlrxgMhD5MmcnJk5M+PLq6OS6MCdF0ZXmFykGHHdGCb0rsJfv9y+&#10;WWPkA9WMSqN5hR+5x1fb168ue1vyzHRGMu4QkGhf9rbCXQi2TBLfdFxRf2Es1+BsjVM0gOl2CXO0&#10;B3YlkyxNl0lvHLPONNx7+HozOvE28rctb8LntvU8IFlhyC3Et4vvengn20ta7hy1nWimNOg/ZKGo&#10;0BD0THVDA0V7J55RKdE4400bLhqjEtO2ouGxBqiGpH9U89BRy2MtII63Z5n8/6NtPh3uHRKswqsV&#10;Rpoq6NHbfTAxNCKrQaDe+hJwD/beDSV6e2ea7x4cyRPPYHjAoLr/aBjwUOCJohxbp4Y/oVx0jNo/&#10;nrXnx4Aa+Eiy9WKzghY14MuXy1VWDLETWp7+ts6H99woNBwqXEPjubumUpp9yGIcerjzIXaBTaVQ&#10;9o1g1CoJTT1QiYo0J9nU9Bkmm2NIWpAiFg7tnIEWc1CRLRaL50T5HENIthkVfEpUzEGLdLnOXoi2&#10;nINInq3zkx5TlaDMSZHYFSMFuxVSRsPt6mvpEJRc4dv4TGL6OUxq1Fd4U4DUf6dI4/MShRIB9lcK&#10;VeH1GUTLjlP2TrO4XYEKOZ4hZamnsRkmZRytcKyPcQLHjg9jVBv2CIPkzLivcL/AoTPuJ0Y97GqF&#10;/Y89dRwj+UHDMmxIng/LHY28WGVguLmnnnuoboCqwgGj8Xgdxgthb53YdRCJRDm0GRahFeE06WNW&#10;U/6wj3E6p7tjWPi5HVG/b7jtLwAAAP//AwBQSwMEFAAGAAgAAAAhAKHSOF/eAAAACgEAAA8AAABk&#10;cnMvZG93bnJldi54bWxMj8FOwzAMhu9IvENkJG4sabeiqjSdEBInLqPsMG5ZY9pqjVOabOveft4J&#10;brb86ff3l+vZDeKEU+g9aUgWCgRS421PrYbt1/tTDiJEQ9YMnlDDBQOsq/u70hTWn+kTT3VsBYdQ&#10;KIyGLsaxkDI0HToTFn5E4tuPn5yJvE6ttJM5c7gbZKrUs3SmJ/7QmRHfOmwO9dFpOGzG2WbbrP74&#10;DrTcqF1Y/sZG68eH+fUFRMQ5/sFw02d1qNhp749kgxg05CplUkOaJNyJgTRPVyD2t2GVgaxK+b9C&#10;dQUAAP//AwBQSwECLQAUAAYACAAAACEAtoM4kv4AAADhAQAAEwAAAAAAAAAAAAAAAAAAAAAAW0Nv&#10;bnRlbnRfVHlwZXNdLnhtbFBLAQItABQABgAIAAAAIQA4/SH/1gAAAJQBAAALAAAAAAAAAAAAAAAA&#10;AC8BAABfcmVscy8ucmVsc1BLAQItABQABgAIAAAAIQCeK4HUbQIAACkFAAAOAAAAAAAAAAAAAAAA&#10;AC4CAABkcnMvZTJvRG9jLnhtbFBLAQItABQABgAIAAAAIQCh0jhf3gAAAAoBAAAPAAAAAAAAAAAA&#10;AAAAAMcEAABkcnMvZG93bnJldi54bWxQSwUGAAAAAAQABADzAAAA0gUAAAAA&#10;" adj="30855,66275,24390,11304,22714,10889">
                <v:textbox>
                  <w:txbxContent>
                    <w:p w:rsidR="00AE2D9F" w:rsidRDefault="00AE2D9F" w:rsidP="00D42816">
                      <w:pPr>
                        <w:jc w:val="center"/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ЛИСКА</w:t>
                      </w:r>
                    </w:p>
                    <w:p w:rsidR="00AE2D9F" w:rsidRPr="00D42816" w:rsidRDefault="00AE2D9F" w:rsidP="00D42816">
                      <w:pPr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D42816">
                        <w:rPr>
                          <w:sz w:val="24"/>
                          <w:szCs w:val="24"/>
                          <w:lang w:val="uk-UA"/>
                        </w:rPr>
                        <w:t>Ключ 8мм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273050</wp:posOffset>
                </wp:positionV>
                <wp:extent cx="1283970" cy="314325"/>
                <wp:effectExtent l="0" t="0" r="1173480" b="542925"/>
                <wp:wrapNone/>
                <wp:docPr id="7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3970" cy="314325"/>
                        </a:xfrm>
                        <a:prstGeom prst="borderCallout2">
                          <a:avLst>
                            <a:gd name="adj1" fmla="val 50412"/>
                            <a:gd name="adj2" fmla="val 105157"/>
                            <a:gd name="adj3" fmla="val 52333"/>
                            <a:gd name="adj4" fmla="val 112917"/>
                            <a:gd name="adj5" fmla="val 260321"/>
                            <a:gd name="adj6" fmla="val 1925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D9F" w:rsidRPr="004379FF" w:rsidRDefault="00AE2D9F" w:rsidP="00D4281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КОРПУС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48" style="position:absolute;margin-left:70.1pt;margin-top:21.5pt;width:101.1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idvcQIAACkFAAAOAAAAZHJzL2Uyb0RvYy54bWysVNtu1DAQfUfiHyy/s4mdZC9RsxXaUoRU&#10;oFLhA5zE2RgcO9jezZavZ+xktylFPCDyYNmZ4zMzZ2Z8dX3qJDpyY4VWBSaLGCOuKl0LtS/w1y+3&#10;b9YYWcdUzaRWvMCP3OLr7etXV0Ofc6pbLWtuEJAomw99gVvn+jyKbNXyjtmF7rkCY6NNxxwczT6q&#10;DRuAvZMRjeNlNGhT90ZX3Fr4ezMa8TbwNw2v3OemsdwhWWCIzYXVhLX0a7S9YvnesL4V1RQG+4co&#10;OiYUOL1Q3TDH0MGIF1SdqIy2unGLSneRbhpR8ZADZEPi37J5aFnPQy4gju0vMtn/R1t9Ot4bJOoC&#10;rzKMFOugRm8PTgfXiKy8QENvc8A99PfGp2j7O119t2CInln8wQIGlcNHXQMPA54gyqkxnb8J6aJT&#10;0P7xoj0/OVTBT0LXyWYFJarAlpA0oZn3HbH8fLs31r3nukN+U+ASCs/NjkmpD44GP+x4Z12oQj2l&#10;wupvBKOmk1DUI5Moi1NCp6LPMHSOIXFGspA4lHMGSuagjCZJ8pIonWMIoZtRwedEIPRTRHQZJ5S8&#10;ZFrOQWRDs3Q96TFlCcqcFQlV0VLUt0LKcDD7cicNgpQLfBu+6bKdw6RCQ4E3GUj9d4o4fH+i6ISD&#10;+ZWiK/D6AmJ5y1n9TtVhuhwTctxDyFJNbeM7ZWwtdypPoQPp0nvwbVTq+hEayehxXuF9gU2rzU+M&#10;BpjVAtsfB2Y4RvKDgmHYkDT1wx0OabaicDBzSzm3MFUBVYEdRuN258YH4dAbsW/BEwlyKO0HoRHu&#10;3OljVFP8MI+hO6e3ww/8/BxQTy/c9hcAAAD//wMAUEsDBBQABgAIAAAAIQA93bSq3QAAAAkBAAAP&#10;AAAAZHJzL2Rvd25yZXYueG1sTI/LTsMwEEX3SPyDNUjsqJPUoDaNU0VV2VZQkNi68RBH9SPEbhr+&#10;nmEFy6s5unNutZ2dZROOsQ9eQr7IgKFvg+59J+H97flhBSwm5bWywaOEb4ywrW9vKlXqcPWvOB1T&#10;x6jEx1JJMCkNJeexNehUXIQBPd0+w+hUojh2XI/qSuXO8iLLnrhTvacPRg24M9iejxcnocH9x7o/&#10;rA4vzZfJxX6yOd/lUt7fzc0GWMI5/cHwq0/qUJPTKVy8jsxSFllBqASxpE0ELEUhgJ0krItH4HXF&#10;/y+ofwAAAP//AwBQSwECLQAUAAYACAAAACEAtoM4kv4AAADhAQAAEwAAAAAAAAAAAAAAAAAAAAAA&#10;W0NvbnRlbnRfVHlwZXNdLnhtbFBLAQItABQABgAIAAAAIQA4/SH/1gAAAJQBAAALAAAAAAAAAAAA&#10;AAAAAC8BAABfcmVscy8ucmVsc1BLAQItABQABgAIAAAAIQAC2idvcQIAACkFAAAOAAAAAAAAAAAA&#10;AAAAAC4CAABkcnMvZTJvRG9jLnhtbFBLAQItABQABgAIAAAAIQA93bSq3QAAAAkBAAAPAAAAAAAA&#10;AAAAAAAAAMsEAABkcnMvZG93bnJldi54bWxQSwUGAAAAAAQABADzAAAA1QUAAAAA&#10;" adj="41590,56229,24390,11304,22714,10889">
                <v:textbox>
                  <w:txbxContent>
                    <w:p w:rsidR="00AE2D9F" w:rsidRPr="004379FF" w:rsidRDefault="00AE2D9F" w:rsidP="00D42816">
                      <w:pPr>
                        <w:jc w:val="center"/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КОРПУС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6086475" cy="4371975"/>
            <wp:effectExtent l="0" t="0" r="0" b="0"/>
            <wp:docPr id="6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0" t="19006" r="4314" b="27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DD5" w:rsidRDefault="00906DD5" w:rsidP="00906DD5">
      <w:pPr>
        <w:rPr>
          <w:lang w:val="uk-UA"/>
        </w:rPr>
      </w:pPr>
    </w:p>
    <w:p w:rsidR="00906DD5" w:rsidRDefault="00906DD5" w:rsidP="00906DD5">
      <w:pPr>
        <w:rPr>
          <w:lang w:val="uk-UA"/>
        </w:rPr>
      </w:pPr>
    </w:p>
    <w:p w:rsidR="00906DD5" w:rsidRDefault="00917BF2" w:rsidP="00906DD5">
      <w:pPr>
        <w:rPr>
          <w:lang w:val="uk-UA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3300095</wp:posOffset>
                </wp:positionH>
                <wp:positionV relativeFrom="paragraph">
                  <wp:posOffset>58420</wp:posOffset>
                </wp:positionV>
                <wp:extent cx="1283970" cy="314325"/>
                <wp:effectExtent l="1828800" t="1181100" r="0" b="9525"/>
                <wp:wrapNone/>
                <wp:docPr id="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3970" cy="314325"/>
                        </a:xfrm>
                        <a:prstGeom prst="borderCallout2">
                          <a:avLst>
                            <a:gd name="adj1" fmla="val 47382"/>
                            <a:gd name="adj2" fmla="val -9828"/>
                            <a:gd name="adj3" fmla="val 46272"/>
                            <a:gd name="adj4" fmla="val -27291"/>
                            <a:gd name="adj5" fmla="val -363922"/>
                            <a:gd name="adj6" fmla="val -1427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D9F" w:rsidRPr="004379FF" w:rsidRDefault="00AE2D9F" w:rsidP="00CF40E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ШАЙБА 10.65Г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48" style="position:absolute;margin-left:259.85pt;margin-top:4.6pt;width:101.1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ap9ZgIAACkFAAAOAAAAZHJzL2Uyb0RvYy54bWysVNtu1DAQfUfiHyy/b7Nxsreo2Qq1FCEV&#10;qFT4ACd2NgbfsL2bLV/fiZMuKVvxgMiD5ckcH8+cmfHl1VFJdODOC6NLnF7MMeK6NkzoXYm/fb2d&#10;rTHygWpGpdG8xI/c46vt2zeXnS04Ma2RjDsEJNoXnS1xG4ItksTXLVfUXxjLNTgb4xQNYLpdwhzt&#10;gF3JhMzny6Qzjllnau49/L0ZnHgb+ZuG1+FL03gekCwxxBbi6uJa9WuyvaTFzlHbinoMg/5DFIoK&#10;DZeeqG5ooGjvxBmVErUz3jThojYqMU0jah5zgGzS+R/ZPLTU8pgLiOPtSSb//2jrz4d7hwQr8QYj&#10;TRWU6N0+mHgzSle9Pp31BcAe7L3rM/T2ztQ/PDiSF57e8IBBVffJMOChwBM1OTZO9SchW3SM0j+e&#10;pOfHgGr4mZJ1tllBhWrwZWmekUV/d0KL59PW+fCBG4X6TYkrqDt311RKsw8k3kMPdz7EIrAxFcq+&#10;pxg1SkJND1SifJWtyVjzCYZMMbPNmqzPMdkUky/J6hWefIqZAWSTnhMtXoCyZbYhr1AtX6DSnKyW&#10;2SjImCZI8yxJLIuRgt0KKaPhdtW1dAhyLvFt/MbDfgqTGnVQ+AVo/XeKefxeo1AiwPxKoUq8PoFo&#10;0XLK3msWpytQIYc9hCz12Dd9qwy9FY7VMXYgObVbZdgjdJIzw7zC+wKb1rhfGHUwqyX2P/fUcYzk&#10;Rw3DsEnzvB/uaOSLFQHDTT3V1EN1DVQlDhgN2+swPAh768SuhZvSKIc2/SQ0Ijy3+hDVGD/MY2zP&#10;8e3oB35qR9TvF277BAAA//8DAFBLAwQUAAYACAAAACEAyy4kU94AAAAIAQAADwAAAGRycy9kb3du&#10;cmV2LnhtbEyPQU+DQBCF7yb+h82YeLMLJEpBlqZpoyYNF6net+wIRHYW2W2L/fWOJz1Ovpf3vilW&#10;sx3ECSffO1IQLyIQSI0zPbUK3vZPd0sQPmgyenCECr7Rw6q8vip0btyZXvFUh1ZwCflcK+hCGHMp&#10;fdOh1X7hRiRmH26yOvA5tdJM+szldpBJFD1Iq3vihU6PuOmw+ayPVsHWb+p1f3nfPXfVBXfztnrZ&#10;f1VK3d7M60cQAefwF4ZffVaHkp0O7kjGi0HBfZylHFWQJSCYp0mcgTgwWKYgy0L+f6D8AQAA//8D&#10;AFBLAQItABQABgAIAAAAIQC2gziS/gAAAOEBAAATAAAAAAAAAAAAAAAAAAAAAABbQ29udGVudF9U&#10;eXBlc10ueG1sUEsBAi0AFAAGAAgAAAAhADj9If/WAAAAlAEAAAsAAAAAAAAAAAAAAAAALwEAAF9y&#10;ZWxzLy5yZWxzUEsBAi0AFAAGAAgAAAAhAI8hqn1mAgAAKQUAAA4AAAAAAAAAAAAAAAAALgIAAGRy&#10;cy9lMm9Eb2MueG1sUEsBAi0AFAAGAAgAAAAhAMsuJFPeAAAACAEAAA8AAAAAAAAAAAAAAAAAwAQA&#10;AGRycy9kb3ducmV2LnhtbFBLBQYAAAAABAAEAPMAAADLBQAAAAA=&#10;" adj="-30837,-78607,-5895,9995,-2123,10235">
                <v:textbox>
                  <w:txbxContent>
                    <w:p w:rsidR="00AE2D9F" w:rsidRPr="004379FF" w:rsidRDefault="00AE2D9F" w:rsidP="00CF40E9">
                      <w:pPr>
                        <w:jc w:val="center"/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ШАЙБА 10.65Г</w:t>
                      </w:r>
                    </w:p>
                  </w:txbxContent>
                </v:textbox>
              </v:shape>
            </w:pict>
          </mc:Fallback>
        </mc:AlternateContent>
      </w:r>
    </w:p>
    <w:p w:rsidR="00906DD5" w:rsidRDefault="00906DD5" w:rsidP="00906DD5">
      <w:pPr>
        <w:rPr>
          <w:lang w:val="uk-UA"/>
        </w:rPr>
      </w:pPr>
    </w:p>
    <w:p w:rsidR="00906DD5" w:rsidRDefault="00906DD5" w:rsidP="00906DD5">
      <w:pPr>
        <w:rPr>
          <w:lang w:val="uk-UA"/>
        </w:rPr>
      </w:pPr>
    </w:p>
    <w:p w:rsidR="00906DD5" w:rsidRDefault="00906DD5" w:rsidP="00906DD5">
      <w:pPr>
        <w:rPr>
          <w:lang w:val="uk-UA"/>
        </w:rPr>
      </w:pPr>
    </w:p>
    <w:p w:rsidR="00906DD5" w:rsidRDefault="00917BF2" w:rsidP="00906DD5">
      <w:pPr>
        <w:rPr>
          <w:lang w:val="uk-UA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7620</wp:posOffset>
                </wp:positionV>
                <wp:extent cx="1283970" cy="447675"/>
                <wp:effectExtent l="1828800" t="1409700" r="0" b="9525"/>
                <wp:wrapNone/>
                <wp:docPr id="8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3970" cy="447675"/>
                        </a:xfrm>
                        <a:prstGeom prst="borderCallout2">
                          <a:avLst>
                            <a:gd name="adj1" fmla="val 47382"/>
                            <a:gd name="adj2" fmla="val -9828"/>
                            <a:gd name="adj3" fmla="val 46272"/>
                            <a:gd name="adj4" fmla="val -27291"/>
                            <a:gd name="adj5" fmla="val -305056"/>
                            <a:gd name="adj6" fmla="val -1427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D9F" w:rsidRDefault="00AE2D9F" w:rsidP="00D4281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ГАЙКА М10</w:t>
                            </w:r>
                          </w:p>
                          <w:p w:rsidR="00AE2D9F" w:rsidRPr="00D42816" w:rsidRDefault="00AE2D9F" w:rsidP="00D42816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D42816">
                              <w:rPr>
                                <w:sz w:val="24"/>
                                <w:szCs w:val="24"/>
                                <w:lang w:val="uk-UA"/>
                              </w:rPr>
                              <w:t>Ключ 17мм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48" style="position:absolute;margin-left:230.6pt;margin-top:.6pt;width:101.1pt;height:3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68NbwIAACoFAAAOAAAAZHJzL2Uyb0RvYy54bWysVNtu2zAMfR+wfxD0nvoSO06MOsXQrsOA&#10;bivQ7QNkWY616eJJSpzu60fJTucsfRrmB0E0j47IQ1LXN0cp0IEZy7WqcHIVY8QU1Q1Xuwp/+3q/&#10;WGNkHVENEVqxCj8zi2+2b99cD33JUt1p0TCDgETZcugr3DnXl1FkaccksVe6ZwqcrTaSODDNLmoM&#10;GYBdiiiN41U0aNP0RlNmLfy9G514G/jbllH3pW0tc0hUGGJzYTVhrf0aba9JuTOk7zidwiD/EIUk&#10;XMGlL1R3xBG0N/yCSnJqtNWtu6JaRrptOWUhB8gmif/K5qkjPQu5gDi2f5HJ/j9a+vnwaBBvKrwG&#10;eRSRUKN3e6fD1SgpvEBDb0vAPfWPxqdo+wdNf1hwRGceb1jAoHr4pBvgIcATRDm2RvqTkC46Bu2f&#10;X7RnR4co/EzS9XJTQAwUfFlWrIrc3x2R8nS6N9Z9YFoiv6lwDYVn5pYIofcuDfeQw4N1oQrNlApp&#10;vicYtVJAUQ9EoKxYrtOp6DNMOscsNut0fYlZzjHZKi1e4cnmmAVANsklUX4GWsZ5nK8uUaszVJKl&#10;xWrpUSDIlCbsTpKEsmjBm3suRDDMrr4VBkHOFb4P33TYzmFCoaHCmzzNg35nPjuniMP3GoXkDgZY&#10;cOk7yH9jKh0jzXvVQMCkdISLcQ8hCzX1jW+VsbfcsT6GFhxl931U6+YZOsnocWDhgYFNp80vjAYY&#10;1grbn3tiGEbio4Jp2CRZ5qc7GFlepGCYuaeee4iiQFVhh9G4vXXji7DvDd91cFMS5FDaT0LL3anV&#10;x6im+GEgQzWmx8NP/NwOqD9P3PY3AAAA//8DAFBLAwQUAAYACAAAACEAG5MWpt0AAAAIAQAADwAA&#10;AGRycy9kb3ducmV2LnhtbEyPwU7DMAyG70i8Q2QkLmhLO0aLStMJIUBcV9jEMWtMW61xqiTdyttj&#10;TnCyrO/X78/lZraDOKEPvSMF6TIBgdQ401Or4OP9ZXEPIkRNRg+OUME3BthUlxelLow70xZPdWwF&#10;l1AotIIuxrGQMjQdWh2WbkRi9uW81ZFX30rj9ZnL7SBXSZJJq3viC50e8anD5lhPVoG+e94d9zdJ&#10;PX0Ob35u8v0U/atS11fz4wOIiHP8C8OvPqtDxU4HN5EJYlCwztIVRxnwYJ5lt2sQBwV5moOsSvn/&#10;geoHAAD//wMAUEsBAi0AFAAGAAgAAAAhALaDOJL+AAAA4QEAABMAAAAAAAAAAAAAAAAAAAAAAFtD&#10;b250ZW50X1R5cGVzXS54bWxQSwECLQAUAAYACAAAACEAOP0h/9YAAACUAQAACwAAAAAAAAAAAAAA&#10;AAAvAQAAX3JlbHMvLnJlbHNQSwECLQAUAAYACAAAACEASTOvDW8CAAAqBQAADgAAAAAAAAAAAAAA&#10;AAAuAgAAZHJzL2Uyb0RvYy54bWxQSwECLQAUAAYACAAAACEAG5MWpt0AAAAIAQAADwAAAAAAAAAA&#10;AAAAAADJBAAAZHJzL2Rvd25yZXYueG1sUEsFBgAAAAAEAAQA8wAAANMFAAAAAA==&#10;" adj="-30837,-65892,-5895,9995,-2123,10235">
                <v:textbox>
                  <w:txbxContent>
                    <w:p w:rsidR="00AE2D9F" w:rsidRDefault="00AE2D9F" w:rsidP="00D42816">
                      <w:pPr>
                        <w:jc w:val="center"/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ГАЙКА М10</w:t>
                      </w:r>
                    </w:p>
                    <w:p w:rsidR="00AE2D9F" w:rsidRPr="00D42816" w:rsidRDefault="00AE2D9F" w:rsidP="00D42816">
                      <w:pPr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D42816">
                        <w:rPr>
                          <w:sz w:val="24"/>
                          <w:szCs w:val="24"/>
                          <w:lang w:val="uk-UA"/>
                        </w:rPr>
                        <w:t>Ключ 17мм</w:t>
                      </w:r>
                    </w:p>
                  </w:txbxContent>
                </v:textbox>
              </v:shape>
            </w:pict>
          </mc:Fallback>
        </mc:AlternateContent>
      </w:r>
    </w:p>
    <w:p w:rsidR="00906DD5" w:rsidRDefault="00906DD5" w:rsidP="00906DD5">
      <w:pPr>
        <w:rPr>
          <w:lang w:val="uk-UA"/>
        </w:rPr>
      </w:pPr>
    </w:p>
    <w:p w:rsidR="00906DD5" w:rsidRDefault="00906DD5" w:rsidP="00906DD5">
      <w:pPr>
        <w:rPr>
          <w:lang w:val="uk-UA"/>
        </w:rPr>
      </w:pPr>
    </w:p>
    <w:p w:rsidR="00906DD5" w:rsidRDefault="00906DD5" w:rsidP="00906DD5">
      <w:pPr>
        <w:rPr>
          <w:lang w:val="uk-UA"/>
        </w:rPr>
      </w:pPr>
    </w:p>
    <w:p w:rsidR="00906DD5" w:rsidRDefault="00906DD5" w:rsidP="00906DD5">
      <w:pPr>
        <w:rPr>
          <w:lang w:val="uk-UA"/>
        </w:rPr>
      </w:pPr>
    </w:p>
    <w:p w:rsidR="00906DD5" w:rsidRDefault="00917BF2" w:rsidP="00906DD5">
      <w:pPr>
        <w:rPr>
          <w:lang w:val="uk-UA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2547620</wp:posOffset>
                </wp:positionH>
                <wp:positionV relativeFrom="paragraph">
                  <wp:posOffset>20320</wp:posOffset>
                </wp:positionV>
                <wp:extent cx="1466850" cy="638175"/>
                <wp:effectExtent l="2057400" t="1866900" r="0" b="9525"/>
                <wp:wrapNone/>
                <wp:docPr id="8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6850" cy="638175"/>
                        </a:xfrm>
                        <a:prstGeom prst="borderCallout2">
                          <a:avLst>
                            <a:gd name="adj1" fmla="val 47382"/>
                            <a:gd name="adj2" fmla="val -9828"/>
                            <a:gd name="adj3" fmla="val 46272"/>
                            <a:gd name="adj4" fmla="val -27291"/>
                            <a:gd name="adj5" fmla="val -287495"/>
                            <a:gd name="adj6" fmla="val -13913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D9F" w:rsidRDefault="00AE2D9F" w:rsidP="00D4281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ГАЙКА М10</w:t>
                            </w:r>
                          </w:p>
                          <w:p w:rsidR="00AE2D9F" w:rsidRDefault="00AE2D9F" w:rsidP="00D4281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КОВПАЧКОВА</w:t>
                            </w:r>
                          </w:p>
                          <w:p w:rsidR="00AE2D9F" w:rsidRPr="00D42816" w:rsidRDefault="00AE2D9F" w:rsidP="00D42816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D42816">
                              <w:rPr>
                                <w:sz w:val="24"/>
                                <w:szCs w:val="24"/>
                                <w:lang w:val="uk-UA"/>
                              </w:rPr>
                              <w:t>Ключ 17мм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48" style="position:absolute;margin-left:200.6pt;margin-top:1.6pt;width:115.5pt;height: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7r1cgIAACoFAAAOAAAAZHJzL2Uyb0RvYy54bWysVNtu2zAMfR+wfxD03jp2nMQ26hRDuw4D&#10;dinQ7QNkWY616TZJidN9/SjZTZ21T8P8YIjm8SF5SOrq+igFOjDruFY1Ti8XGDFFdcvVrsbfv91d&#10;FBg5T1RLhFasxo/M4evt2zdXg6lYpnstWmYRkChXDabGvfemShJHeyaJu9SGKXB22kriwbS7pLVk&#10;AHYpkmyxWCeDtq2xmjLn4Ovt6MTbyN91jPqvXeeYR6LGkJuPbxvfTXgn2ytS7SwxPadTGuQfspCE&#10;Kwh6orolnqC95S+oJKdWO935S6ploruOUxZrgGrSxV/VPPTEsFgLiOPMSSb3/2jpl8O9RbytcZFh&#10;pIiEHr3bex1Do3QTBBqMqwD3YO5tKNGZT5r+dOBIzjzBcIBBzfBZt8BDgCeKcuysDH9CuegYtX88&#10;ac+OHlH4mObrdbGCFlHwrZdFulmF2Ampnv421vkPTEsUDjVuoPHM3hAh9N5nMQ45fHI+dqGdSiHt&#10;jxSjTgpo6oEIlG+WUOfY9BkGSn/GXJRFVrzELOeYfJ1tXuHJ55gLgJTpS6LVOajY5GUsFYZnltL6&#10;DJUuy3QZmwGCTGXC6UmS2BYteHvHhYiG3TU3wiKoucZ38ZnUdHOYUGiocbnKVlG/M5+bUyzi8xqF&#10;5B4WWHAJE3QCkapnpH2v2qi0J1yMZ0hZqGluwqiMs+WPzTGOYFaGCGGOGt0+wiRZPS4sXDBw6LX9&#10;jdEAy1pj92tPLMNIfFSwDWWa52G7o5GvNhkYdu5p5h6iKFDV2GM0Hm/8eCPsjeW7HiKlUQ6lwyZ0&#10;3Ic5fM5qMmAh43hOl0fY+LkdUc9X3PYPAAAA//8DAFBLAwQUAAYACAAAACEA1pDGy+AAAAAJAQAA&#10;DwAAAGRycy9kb3ducmV2LnhtbEyPQU/DMAyF70j8h8hI3FiyFjooTSc0CYE4TDAQEresMW3VxilN&#10;1pV/jznBybbe0/P3ivXsejHhGFpPGpYLBQKp8ralWsPb6/3FNYgQDVnTe0IN3xhgXZ6eFCa3/kgv&#10;OO1iLTiEQm40NDEOuZShatCZsPADEmuffnQm8jnW0o7myOGul4lSmXSmJf7QmAE3DVbd7uA0PD12&#10;07NN3odqS1dfq24zPNxkH1qfn813tyAizvHPDL/4jA4lM+39gWwQvYZLtUzYqiHlwXqWJrzs2ajS&#10;FciykP8blD8AAAD//wMAUEsBAi0AFAAGAAgAAAAhALaDOJL+AAAA4QEAABMAAAAAAAAAAAAAAAAA&#10;AAAAAFtDb250ZW50X1R5cGVzXS54bWxQSwECLQAUAAYACAAAACEAOP0h/9YAAACUAQAACwAAAAAA&#10;AAAAAAAAAAAvAQAAX3JlbHMvLnJlbHNQSwECLQAUAAYACAAAACEAnfO69XICAAAqBQAADgAAAAAA&#10;AAAAAAAAAAAuAgAAZHJzL2Uyb0RvYy54bWxQSwECLQAUAAYACAAAACEA1pDGy+AAAAAJAQAADwAA&#10;AAAAAAAAAAAAAADMBAAAZHJzL2Rvd25yZXYueG1sUEsFBgAAAAAEAAQA8wAAANkFAAAAAA==&#10;" adj="-30054,-62099,-5895,9995,-2123,10235">
                <v:textbox>
                  <w:txbxContent>
                    <w:p w:rsidR="00AE2D9F" w:rsidRDefault="00AE2D9F" w:rsidP="00D42816">
                      <w:pPr>
                        <w:jc w:val="center"/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ГАЙКА М10</w:t>
                      </w:r>
                    </w:p>
                    <w:p w:rsidR="00AE2D9F" w:rsidRDefault="00AE2D9F" w:rsidP="00D42816">
                      <w:pPr>
                        <w:jc w:val="center"/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КОВПАЧКОВА</w:t>
                      </w:r>
                    </w:p>
                    <w:p w:rsidR="00AE2D9F" w:rsidRPr="00D42816" w:rsidRDefault="00AE2D9F" w:rsidP="00D42816">
                      <w:pPr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 w:rsidRPr="00D42816">
                        <w:rPr>
                          <w:sz w:val="24"/>
                          <w:szCs w:val="24"/>
                          <w:lang w:val="uk-UA"/>
                        </w:rPr>
                        <w:t>Ключ 17мм</w:t>
                      </w:r>
                    </w:p>
                  </w:txbxContent>
                </v:textbox>
              </v:shape>
            </w:pict>
          </mc:Fallback>
        </mc:AlternateContent>
      </w:r>
    </w:p>
    <w:p w:rsidR="00906DD5" w:rsidRDefault="00906DD5" w:rsidP="00906DD5">
      <w:pPr>
        <w:rPr>
          <w:lang w:val="uk-UA"/>
        </w:rPr>
      </w:pPr>
    </w:p>
    <w:p w:rsidR="00906DD5" w:rsidRDefault="00906DD5" w:rsidP="00906DD5">
      <w:pPr>
        <w:rPr>
          <w:lang w:val="uk-UA"/>
        </w:rPr>
      </w:pPr>
    </w:p>
    <w:p w:rsidR="00906DD5" w:rsidRDefault="00906DD5" w:rsidP="00906DD5">
      <w:pPr>
        <w:rPr>
          <w:lang w:val="uk-UA"/>
        </w:rPr>
      </w:pPr>
    </w:p>
    <w:p w:rsidR="00906DD5" w:rsidRDefault="00906DD5" w:rsidP="00906DD5">
      <w:pPr>
        <w:rPr>
          <w:lang w:val="uk-UA"/>
        </w:rPr>
      </w:pPr>
    </w:p>
    <w:p w:rsidR="00906DD5" w:rsidRDefault="00906DD5" w:rsidP="00906DD5">
      <w:pPr>
        <w:rPr>
          <w:lang w:val="uk-UA"/>
        </w:rPr>
      </w:pPr>
    </w:p>
    <w:p w:rsidR="00906DD5" w:rsidRDefault="00906DD5" w:rsidP="00906DD5">
      <w:pPr>
        <w:rPr>
          <w:lang w:val="uk-UA"/>
        </w:rPr>
      </w:pPr>
    </w:p>
    <w:p w:rsidR="00906DD5" w:rsidRDefault="00906DD5" w:rsidP="00906DD5">
      <w:pPr>
        <w:rPr>
          <w:lang w:val="uk-UA"/>
        </w:rPr>
      </w:pPr>
    </w:p>
    <w:p w:rsidR="00906DD5" w:rsidRDefault="00906DD5" w:rsidP="00906DD5">
      <w:pPr>
        <w:rPr>
          <w:lang w:val="uk-UA"/>
        </w:rPr>
      </w:pPr>
    </w:p>
    <w:p w:rsidR="00906DD5" w:rsidRDefault="00906DD5" w:rsidP="00906DD5">
      <w:pPr>
        <w:rPr>
          <w:lang w:val="uk-UA"/>
        </w:rPr>
      </w:pPr>
    </w:p>
    <w:p w:rsidR="00906DD5" w:rsidRDefault="00906DD5" w:rsidP="00906DD5">
      <w:pPr>
        <w:rPr>
          <w:lang w:val="uk-UA"/>
        </w:rPr>
      </w:pPr>
    </w:p>
    <w:p w:rsidR="00906DD5" w:rsidRDefault="00906DD5" w:rsidP="00906DD5">
      <w:pPr>
        <w:rPr>
          <w:lang w:val="uk-UA"/>
        </w:rPr>
      </w:pPr>
    </w:p>
    <w:p w:rsidR="00906DD5" w:rsidRDefault="00906DD5" w:rsidP="00906DD5">
      <w:pPr>
        <w:rPr>
          <w:lang w:val="uk-UA"/>
        </w:rPr>
      </w:pPr>
    </w:p>
    <w:p w:rsidR="00906DD5" w:rsidRPr="00906DD5" w:rsidRDefault="00906DD5" w:rsidP="00906DD5">
      <w:pPr>
        <w:rPr>
          <w:lang w:val="uk-UA"/>
        </w:rPr>
      </w:pPr>
    </w:p>
    <w:sectPr w:rsidR="00906DD5" w:rsidRPr="00906DD5" w:rsidSect="00FF3E9E">
      <w:headerReference w:type="default" r:id="rId23"/>
      <w:footerReference w:type="even" r:id="rId24"/>
      <w:footerReference w:type="default" r:id="rId25"/>
      <w:pgSz w:w="11907" w:h="16840" w:code="9"/>
      <w:pgMar w:top="1134" w:right="851" w:bottom="851" w:left="1418" w:header="907" w:footer="680" w:gutter="0"/>
      <w:pgBorders>
        <w:top w:val="single" w:sz="6" w:space="1" w:color="17365D"/>
        <w:left w:val="single" w:sz="6" w:space="4" w:color="17365D"/>
        <w:bottom w:val="single" w:sz="6" w:space="1" w:color="17365D"/>
        <w:right w:val="single" w:sz="6" w:space="4" w:color="17365D"/>
      </w:pgBorders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805" w:rsidRDefault="00554805">
      <w:r>
        <w:separator/>
      </w:r>
    </w:p>
  </w:endnote>
  <w:endnote w:type="continuationSeparator" w:id="0">
    <w:p w:rsidR="00554805" w:rsidRDefault="00554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D9F" w:rsidRDefault="00AE2D9F" w:rsidP="00452B80">
    <w:pPr>
      <w:pStyle w:val="a8"/>
      <w:framePr w:wrap="around" w:vAnchor="text" w:hAnchor="margin" w:xAlign="outside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AE2D9F" w:rsidRDefault="00AE2D9F" w:rsidP="00452B80">
    <w:pPr>
      <w:pStyle w:val="a8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D9F" w:rsidRPr="00F749A4" w:rsidRDefault="00AE2D9F" w:rsidP="00452B80">
    <w:pPr>
      <w:pStyle w:val="a8"/>
      <w:framePr w:wrap="around" w:vAnchor="text" w:hAnchor="margin" w:xAlign="outside" w:y="1"/>
      <w:rPr>
        <w:rStyle w:val="ae"/>
        <w:color w:val="3366FF"/>
      </w:rPr>
    </w:pPr>
    <w:r w:rsidRPr="00F749A4">
      <w:rPr>
        <w:rStyle w:val="ae"/>
        <w:color w:val="3366FF"/>
      </w:rPr>
      <w:fldChar w:fldCharType="begin"/>
    </w:r>
    <w:r w:rsidRPr="00F749A4">
      <w:rPr>
        <w:rStyle w:val="ae"/>
        <w:color w:val="3366FF"/>
      </w:rPr>
      <w:instrText xml:space="preserve">PAGE  </w:instrText>
    </w:r>
    <w:r w:rsidRPr="00F749A4">
      <w:rPr>
        <w:rStyle w:val="ae"/>
        <w:color w:val="3366FF"/>
      </w:rPr>
      <w:fldChar w:fldCharType="separate"/>
    </w:r>
    <w:r w:rsidR="0028168F">
      <w:rPr>
        <w:rStyle w:val="ae"/>
        <w:color w:val="3366FF"/>
      </w:rPr>
      <w:t>24</w:t>
    </w:r>
    <w:r w:rsidRPr="00F749A4">
      <w:rPr>
        <w:rStyle w:val="ae"/>
        <w:color w:val="3366FF"/>
      </w:rPr>
      <w:fldChar w:fldCharType="end"/>
    </w:r>
  </w:p>
  <w:p w:rsidR="00AE2D9F" w:rsidRDefault="00AE2D9F" w:rsidP="00452B80">
    <w:pPr>
      <w:pStyle w:val="a8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805" w:rsidRDefault="00554805">
      <w:r>
        <w:separator/>
      </w:r>
    </w:p>
  </w:footnote>
  <w:footnote w:type="continuationSeparator" w:id="0">
    <w:p w:rsidR="00554805" w:rsidRDefault="005548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D9F" w:rsidRPr="0088294C" w:rsidRDefault="00AE2D9F" w:rsidP="00873523">
    <w:pPr>
      <w:pStyle w:val="a9"/>
      <w:rPr>
        <w:b/>
        <w:sz w:val="24"/>
        <w:szCs w:val="24"/>
        <w:lang w:val="ru-RU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1516643" wp14:editId="6ACCF087">
              <wp:simplePos x="0" y="0"/>
              <wp:positionH relativeFrom="column">
                <wp:posOffset>4475480</wp:posOffset>
              </wp:positionH>
              <wp:positionV relativeFrom="paragraph">
                <wp:posOffset>-249555</wp:posOffset>
              </wp:positionV>
              <wp:extent cx="1663700" cy="247015"/>
              <wp:effectExtent l="0" t="0" r="0" b="635"/>
              <wp:wrapNone/>
              <wp:docPr id="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63700" cy="247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2D9F" w:rsidRPr="00DF61A0" w:rsidRDefault="00AE2D9F" w:rsidP="00ED7EEF">
                          <w:pPr>
                            <w:rPr>
                              <w:rFonts w:ascii="Arial" w:hAnsi="Arial" w:cs="Arial"/>
                            </w:rPr>
                          </w:pPr>
                          <w:r w:rsidRPr="00DF61A0">
                            <w:rPr>
                              <w:bCs/>
                              <w:lang w:val="uk-UA"/>
                            </w:rPr>
                            <w:t>АВЕС.020.01.00.00.000КЕ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56" style="position:absolute;margin-left:352.4pt;margin-top:-19.65pt;width:131pt;height:19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+NsgIAALAFAAAOAAAAZHJzL2Uyb0RvYy54bWysVNtu2zAMfR+wfxD07vpSxYmNOkUbx8OA&#10;bivW7QMUW46F2ZInKXG6Yf8+Ss61fRm2+UGQROrwkDzmze2ua9GWKc2lyHB4FWDERCkrLtYZ/vql&#10;8GYYaUNFRVspWIafmca387dvboY+ZZFsZFsxhQBE6HToM9wY06e+r8uGdVRfyZ4JMNZSddTAUa39&#10;StEB0LvWj4Ig9gepql7JkmkNt/loxHOHX9esNJ/qWjOD2gwDN+NW5daVXf35DU3XivYNL/c06F+w&#10;6CgXEPQIlVND0UbxV1AdL5XUsjZXpex8Wde8ZC4HyCYMXmTz1NCeuVygOLo/lkn/P9jy4/ZRIV5B&#10;7zAStIMWfYaiUbFuGZrY8gy9TsHrqX9UNkHdP8jym0ZCLhrwYndKyaFhtAJSofX3Lx7Yg4anaDV8&#10;kBWg042RrlK7WnUWEGqAdq4hz8eGsJ1BJVyGcXw9DaBvJdgiMg1CR8mn6eF1r7R5x2SH7CbDCrg7&#10;dLp90MayoenBxQYTsuBt65reiosLcBxvIDY8tTbLwvXwZxIky9lyRjwSxUuPBHnu3RUL4sVFOJ3k&#10;1/likYe/bNyQpA2vKiZsmIOeQvJn/dore1TCUVFatryycJaSVuvVolVoS0HPhftczcFycvMvabgi&#10;QC4vUgojEtxHiVfEs6lHCjLxkmkw84IwuU/igCQkLy5TeuCC/XtKaMhwMokmrktnpF/kFrjvdW40&#10;7biBidHyLsOzoxNNrQSXonKtNZS34/6sFJb+qRTQ7kOjnWCtRketm91qByhWuCtZPYN0lQRlgQhh&#10;zMGmkeoHRgOMjAzr7xuqGEbtewHyT0JC7IxxBzKZRnBQ55bVuYWKEqAybDAatwszzqVNr/i6gUih&#10;q5GQd/DL1Nyp+cRq/6PBWHBJ7UeYnTvnZ+d1GrTz3wAAAP//AwBQSwMEFAAGAAgAAAAhAML03kPg&#10;AAAACQEAAA8AAABkcnMvZG93bnJldi54bWxMj01Lw0AQhu+C/2EZwYu0G21JbcymSEEsUiimtedt&#10;dkyC2dk0u03iv3c86fH94J1n0tVoG9Fj52tHCu6nEQikwpmaSgWH/cvkEYQPmoxuHKGCb/Swyq6v&#10;Up0YN9A79nkoBY+QT7SCKoQ2kdIXFVrtp65F4uzTdVYHll0pTacHHreNfIiiWFpdE1+odIvrCouv&#10;/GIVDMWuP+63r3J3d9w4Om/O6/zjTanbm/H5CUTAMfyV4Ref0SFjppO7kPGiUbCI5oweFExmyxkI&#10;bizjmJ0TO3OQWSr/f5D9AAAA//8DAFBLAQItABQABgAIAAAAIQC2gziS/gAAAOEBAAATAAAAAAAA&#10;AAAAAAAAAAAAAABbQ29udGVudF9UeXBlc10ueG1sUEsBAi0AFAAGAAgAAAAhADj9If/WAAAAlAEA&#10;AAsAAAAAAAAAAAAAAAAALwEAAF9yZWxzLy5yZWxzUEsBAi0AFAAGAAgAAAAhAAkjD42yAgAAsAUA&#10;AA4AAAAAAAAAAAAAAAAALgIAAGRycy9lMm9Eb2MueG1sUEsBAi0AFAAGAAgAAAAhAML03kPgAAAA&#10;CQEAAA8AAAAAAAAAAAAAAAAADAUAAGRycy9kb3ducmV2LnhtbFBLBQYAAAAABAAEAPMAAAAZBgAA&#10;AAA=&#10;" filled="f" stroked="f">
              <v:textbox>
                <w:txbxContent>
                  <w:p w:rsidR="005D7BAE" w:rsidRPr="00DF61A0" w:rsidRDefault="005D7BAE" w:rsidP="00ED7EEF">
                    <w:pPr>
                      <w:rPr>
                        <w:rFonts w:ascii="Arial" w:hAnsi="Arial" w:cs="Arial"/>
                      </w:rPr>
                    </w:pPr>
                    <w:r w:rsidRPr="00DF61A0">
                      <w:rPr>
                        <w:bCs/>
                        <w:lang w:val="uk-UA"/>
                      </w:rPr>
                      <w:t>АВЕС.020.01.00.00.000КЕ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 wp14:anchorId="1B308239" wp14:editId="2F008093">
          <wp:simplePos x="0" y="0"/>
          <wp:positionH relativeFrom="column">
            <wp:posOffset>-64770</wp:posOffset>
          </wp:positionH>
          <wp:positionV relativeFrom="paragraph">
            <wp:posOffset>-448310</wp:posOffset>
          </wp:positionV>
          <wp:extent cx="933450" cy="390525"/>
          <wp:effectExtent l="0" t="0" r="0" b="0"/>
          <wp:wrapSquare wrapText="bothSides"/>
          <wp:docPr id="30" name="Рисунок 81" descr="E:\Мои документы\Проекты\АЕАТ.013 СДВПЗ-1\Документы\ПС и РЭ\Рисунки\Логотип фирмы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1" descr="E:\Мои документы\Проекты\АЕАТ.013 СДВПЗ-1\Документы\ПС и РЭ\Рисунки\Логотип фирмы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1260"/>
        </w:tabs>
        <w:ind w:left="0" w:firstLine="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1260"/>
        </w:tabs>
        <w:ind w:left="0" w:firstLine="0"/>
      </w:pPr>
      <w:rPr>
        <w:rFonts w:ascii="Symbol" w:hAnsi="Symbol"/>
      </w:rPr>
    </w:lvl>
  </w:abstractNum>
  <w:abstractNum w:abstractNumId="3">
    <w:nsid w:val="00000005"/>
    <w:multiLevelType w:val="multilevel"/>
    <w:tmpl w:val="529EE398"/>
    <w:name w:val="WW8Num9"/>
    <w:lvl w:ilvl="0">
      <w:start w:val="1"/>
      <w:numFmt w:val="decimal"/>
      <w:lvlText w:val="%1."/>
      <w:lvlJc w:val="left"/>
      <w:pPr>
        <w:tabs>
          <w:tab w:val="num" w:pos="720"/>
        </w:tabs>
      </w:pPr>
    </w:lvl>
    <w:lvl w:ilvl="1">
      <w:start w:val="4"/>
      <w:numFmt w:val="decimal"/>
      <w:isLgl/>
      <w:lvlText w:val="%1.%2"/>
      <w:lvlJc w:val="left"/>
      <w:pPr>
        <w:tabs>
          <w:tab w:val="num" w:pos="1827"/>
        </w:tabs>
        <w:ind w:left="1827" w:hanging="12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394"/>
        </w:tabs>
        <w:ind w:left="2394" w:hanging="12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961"/>
        </w:tabs>
        <w:ind w:left="2961" w:hanging="12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28"/>
        </w:tabs>
        <w:ind w:left="3528" w:hanging="12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4">
    <w:nsid w:val="00000007"/>
    <w:multiLevelType w:val="singleLevel"/>
    <w:tmpl w:val="00000007"/>
    <w:name w:val="WW8Num11"/>
    <w:lvl w:ilvl="0">
      <w:start w:val="7"/>
      <w:numFmt w:val="bullet"/>
      <w:lvlText w:val="-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/>
      </w:rPr>
    </w:lvl>
  </w:abstractNum>
  <w:abstractNum w:abstractNumId="5">
    <w:nsid w:val="00000008"/>
    <w:multiLevelType w:val="multilevel"/>
    <w:tmpl w:val="D2C2E724"/>
    <w:name w:val="WW8Num12"/>
    <w:lvl w:ilvl="0">
      <w:start w:val="1"/>
      <w:numFmt w:val="decimal"/>
      <w:lvlText w:val="%1."/>
      <w:lvlJc w:val="left"/>
      <w:pPr>
        <w:tabs>
          <w:tab w:val="num" w:pos="1713"/>
        </w:tabs>
        <w:ind w:left="0" w:firstLine="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0" w:firstLine="0"/>
      </w:pPr>
    </w:lvl>
  </w:abstractNum>
  <w:abstractNum w:abstractNumId="6">
    <w:nsid w:val="00D35555"/>
    <w:multiLevelType w:val="hybridMultilevel"/>
    <w:tmpl w:val="BF0E0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AD20C0"/>
    <w:multiLevelType w:val="hybridMultilevel"/>
    <w:tmpl w:val="642204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D8E2C4D"/>
    <w:multiLevelType w:val="multilevel"/>
    <w:tmpl w:val="67B640F0"/>
    <w:lvl w:ilvl="0">
      <w:start w:val="1"/>
      <w:numFmt w:val="decimal"/>
      <w:lvlText w:val="%1."/>
      <w:lvlJc w:val="left"/>
      <w:pPr>
        <w:tabs>
          <w:tab w:val="num" w:pos="1713"/>
        </w:tabs>
        <w:ind w:left="0" w:firstLine="0"/>
      </w:pPr>
      <w:rPr>
        <w:b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0" w:firstLine="0"/>
      </w:pPr>
    </w:lvl>
  </w:abstractNum>
  <w:abstractNum w:abstractNumId="9">
    <w:nsid w:val="19C70E3E"/>
    <w:multiLevelType w:val="hybridMultilevel"/>
    <w:tmpl w:val="D78EF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2C5186"/>
    <w:multiLevelType w:val="hybridMultilevel"/>
    <w:tmpl w:val="7F5210A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1B3151F4"/>
    <w:multiLevelType w:val="multilevel"/>
    <w:tmpl w:val="8C3EBC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79" w:hanging="105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2" w:hanging="105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3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24" w:hanging="2160"/>
      </w:pPr>
      <w:rPr>
        <w:rFonts w:hint="default"/>
      </w:rPr>
    </w:lvl>
  </w:abstractNum>
  <w:abstractNum w:abstractNumId="12">
    <w:nsid w:val="21E33DBD"/>
    <w:multiLevelType w:val="hybridMultilevel"/>
    <w:tmpl w:val="7BF25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702769"/>
    <w:multiLevelType w:val="multilevel"/>
    <w:tmpl w:val="8224036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lvlText w:val="%1.%2"/>
      <w:lvlJc w:val="left"/>
      <w:pPr>
        <w:tabs>
          <w:tab w:val="num" w:pos="927"/>
        </w:tabs>
        <w:ind w:left="927" w:hanging="36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"/>
      <w:lvlJc w:val="left"/>
      <w:pPr>
        <w:tabs>
          <w:tab w:val="num" w:pos="2781"/>
        </w:tabs>
        <w:ind w:left="2781" w:hanging="1080"/>
      </w:p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"/>
      <w:lvlJc w:val="left"/>
      <w:pPr>
        <w:tabs>
          <w:tab w:val="num" w:pos="4275"/>
        </w:tabs>
        <w:ind w:left="4275" w:hanging="1440"/>
      </w:p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5769"/>
        </w:tabs>
        <w:ind w:left="5769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6696"/>
        </w:tabs>
        <w:ind w:left="6696" w:hanging="2160"/>
      </w:pPr>
    </w:lvl>
  </w:abstractNum>
  <w:abstractNum w:abstractNumId="14">
    <w:nsid w:val="458C5DFA"/>
    <w:multiLevelType w:val="hybridMultilevel"/>
    <w:tmpl w:val="9202BEAC"/>
    <w:lvl w:ilvl="0" w:tplc="EBD4E374">
      <w:numFmt w:val="bullet"/>
      <w:lvlText w:val="-"/>
      <w:lvlJc w:val="left"/>
      <w:pPr>
        <w:tabs>
          <w:tab w:val="num" w:pos="843"/>
        </w:tabs>
        <w:ind w:left="843" w:hanging="49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15">
    <w:nsid w:val="5E2909A6"/>
    <w:multiLevelType w:val="multilevel"/>
    <w:tmpl w:val="C0949366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6">
    <w:nsid w:val="662C6880"/>
    <w:multiLevelType w:val="hybridMultilevel"/>
    <w:tmpl w:val="7A047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8"/>
  </w:num>
  <w:num w:numId="8">
    <w:abstractNumId w:val="13"/>
  </w:num>
  <w:num w:numId="9">
    <w:abstractNumId w:val="15"/>
  </w:num>
  <w:num w:numId="10">
    <w:abstractNumId w:val="11"/>
  </w:num>
  <w:num w:numId="11">
    <w:abstractNumId w:val="6"/>
  </w:num>
  <w:num w:numId="12">
    <w:abstractNumId w:val="16"/>
  </w:num>
  <w:num w:numId="13">
    <w:abstractNumId w:val="9"/>
  </w:num>
  <w:num w:numId="14">
    <w:abstractNumId w:val="12"/>
  </w:num>
  <w:num w:numId="15">
    <w:abstractNumId w:val="7"/>
  </w:num>
  <w:num w:numId="16">
    <w:abstractNumId w:val="10"/>
  </w:num>
  <w:num w:numId="17">
    <w:abstractNumId w:val="14"/>
  </w:num>
  <w:num w:numId="18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intFractionalCharacterWidth/>
  <w:embedSystemFonts/>
  <w:mirrorMargins/>
  <w:activeWritingStyle w:appName="MSWord" w:lang="ru-RU" w:vendorID="1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rawingGridHorizontalSpacing w:val="24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>
      <o:colormru v:ext="edit" colors="#cfc,#ccecff,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681"/>
    <w:rsid w:val="00001E5F"/>
    <w:rsid w:val="00002A1D"/>
    <w:rsid w:val="00004C1C"/>
    <w:rsid w:val="000051E6"/>
    <w:rsid w:val="00007F2D"/>
    <w:rsid w:val="00011911"/>
    <w:rsid w:val="000150EA"/>
    <w:rsid w:val="00015DE5"/>
    <w:rsid w:val="00016D59"/>
    <w:rsid w:val="00017052"/>
    <w:rsid w:val="0002245C"/>
    <w:rsid w:val="00025CC7"/>
    <w:rsid w:val="0002654B"/>
    <w:rsid w:val="00026B3A"/>
    <w:rsid w:val="00031BBB"/>
    <w:rsid w:val="00033A79"/>
    <w:rsid w:val="000356AC"/>
    <w:rsid w:val="00042D7C"/>
    <w:rsid w:val="00044DC6"/>
    <w:rsid w:val="000460B4"/>
    <w:rsid w:val="00050AF2"/>
    <w:rsid w:val="00051DEA"/>
    <w:rsid w:val="0005471D"/>
    <w:rsid w:val="00056004"/>
    <w:rsid w:val="0006265F"/>
    <w:rsid w:val="00063F29"/>
    <w:rsid w:val="000647BF"/>
    <w:rsid w:val="00065351"/>
    <w:rsid w:val="00067141"/>
    <w:rsid w:val="0007399D"/>
    <w:rsid w:val="00076A25"/>
    <w:rsid w:val="00080EB8"/>
    <w:rsid w:val="00081260"/>
    <w:rsid w:val="00081438"/>
    <w:rsid w:val="00083188"/>
    <w:rsid w:val="000834FB"/>
    <w:rsid w:val="0008474C"/>
    <w:rsid w:val="000859A0"/>
    <w:rsid w:val="0008783E"/>
    <w:rsid w:val="000914DC"/>
    <w:rsid w:val="000914EC"/>
    <w:rsid w:val="00092CEE"/>
    <w:rsid w:val="00094FB6"/>
    <w:rsid w:val="00095E31"/>
    <w:rsid w:val="00096491"/>
    <w:rsid w:val="000A0C91"/>
    <w:rsid w:val="000A0E61"/>
    <w:rsid w:val="000A25F7"/>
    <w:rsid w:val="000A4841"/>
    <w:rsid w:val="000A4A34"/>
    <w:rsid w:val="000B2265"/>
    <w:rsid w:val="000B3810"/>
    <w:rsid w:val="000B5E85"/>
    <w:rsid w:val="000B790B"/>
    <w:rsid w:val="000C0F09"/>
    <w:rsid w:val="000C5EFA"/>
    <w:rsid w:val="000C7634"/>
    <w:rsid w:val="000D0F42"/>
    <w:rsid w:val="000D1E65"/>
    <w:rsid w:val="000D2C5A"/>
    <w:rsid w:val="000D322A"/>
    <w:rsid w:val="000D3A6F"/>
    <w:rsid w:val="000D4091"/>
    <w:rsid w:val="000E2033"/>
    <w:rsid w:val="000E5A56"/>
    <w:rsid w:val="000E5E2A"/>
    <w:rsid w:val="000F1F42"/>
    <w:rsid w:val="000F59CF"/>
    <w:rsid w:val="000F59FF"/>
    <w:rsid w:val="000F7BD1"/>
    <w:rsid w:val="00100205"/>
    <w:rsid w:val="001013D4"/>
    <w:rsid w:val="001019DF"/>
    <w:rsid w:val="001031E5"/>
    <w:rsid w:val="00105D9F"/>
    <w:rsid w:val="00107335"/>
    <w:rsid w:val="00110348"/>
    <w:rsid w:val="00110C7F"/>
    <w:rsid w:val="0011358C"/>
    <w:rsid w:val="00113A04"/>
    <w:rsid w:val="00114FE9"/>
    <w:rsid w:val="0012154C"/>
    <w:rsid w:val="001217FB"/>
    <w:rsid w:val="001231EA"/>
    <w:rsid w:val="0012353E"/>
    <w:rsid w:val="0012562D"/>
    <w:rsid w:val="00125D07"/>
    <w:rsid w:val="00126267"/>
    <w:rsid w:val="001269C6"/>
    <w:rsid w:val="00126B84"/>
    <w:rsid w:val="00126D01"/>
    <w:rsid w:val="0012734C"/>
    <w:rsid w:val="001304E4"/>
    <w:rsid w:val="001314EE"/>
    <w:rsid w:val="00131E59"/>
    <w:rsid w:val="00132B62"/>
    <w:rsid w:val="001401CF"/>
    <w:rsid w:val="00143875"/>
    <w:rsid w:val="001473DF"/>
    <w:rsid w:val="001543F7"/>
    <w:rsid w:val="00154572"/>
    <w:rsid w:val="00154DF6"/>
    <w:rsid w:val="00163643"/>
    <w:rsid w:val="00163B4E"/>
    <w:rsid w:val="00164787"/>
    <w:rsid w:val="00165500"/>
    <w:rsid w:val="00167EC0"/>
    <w:rsid w:val="0017021A"/>
    <w:rsid w:val="0017330E"/>
    <w:rsid w:val="00176EA0"/>
    <w:rsid w:val="00182F2F"/>
    <w:rsid w:val="00183593"/>
    <w:rsid w:val="00186248"/>
    <w:rsid w:val="00187239"/>
    <w:rsid w:val="00193321"/>
    <w:rsid w:val="0019420A"/>
    <w:rsid w:val="00197A3E"/>
    <w:rsid w:val="001A11EB"/>
    <w:rsid w:val="001A551B"/>
    <w:rsid w:val="001A77D5"/>
    <w:rsid w:val="001B17B1"/>
    <w:rsid w:val="001B66FE"/>
    <w:rsid w:val="001C1B35"/>
    <w:rsid w:val="001C283E"/>
    <w:rsid w:val="001C2CBF"/>
    <w:rsid w:val="001C52EE"/>
    <w:rsid w:val="001C79C0"/>
    <w:rsid w:val="001D0256"/>
    <w:rsid w:val="001D247E"/>
    <w:rsid w:val="001D4ADE"/>
    <w:rsid w:val="001D5211"/>
    <w:rsid w:val="001E167F"/>
    <w:rsid w:val="001E2E6D"/>
    <w:rsid w:val="001E6D3D"/>
    <w:rsid w:val="001E7142"/>
    <w:rsid w:val="001E7482"/>
    <w:rsid w:val="001E75DF"/>
    <w:rsid w:val="001E77A9"/>
    <w:rsid w:val="001F3B3E"/>
    <w:rsid w:val="001F4AAA"/>
    <w:rsid w:val="002031F2"/>
    <w:rsid w:val="00203BAA"/>
    <w:rsid w:val="00205828"/>
    <w:rsid w:val="0020599B"/>
    <w:rsid w:val="00205D39"/>
    <w:rsid w:val="00207AF4"/>
    <w:rsid w:val="00207EE9"/>
    <w:rsid w:val="002102BB"/>
    <w:rsid w:val="00212464"/>
    <w:rsid w:val="0021454C"/>
    <w:rsid w:val="00214AB1"/>
    <w:rsid w:val="00216149"/>
    <w:rsid w:val="0021704B"/>
    <w:rsid w:val="00227221"/>
    <w:rsid w:val="0023211F"/>
    <w:rsid w:val="00232887"/>
    <w:rsid w:val="002371A6"/>
    <w:rsid w:val="0024112F"/>
    <w:rsid w:val="00241150"/>
    <w:rsid w:val="002444B2"/>
    <w:rsid w:val="00244513"/>
    <w:rsid w:val="00254371"/>
    <w:rsid w:val="0025493C"/>
    <w:rsid w:val="00255221"/>
    <w:rsid w:val="00255F88"/>
    <w:rsid w:val="0025658A"/>
    <w:rsid w:val="00260020"/>
    <w:rsid w:val="002627DC"/>
    <w:rsid w:val="00264E55"/>
    <w:rsid w:val="00270600"/>
    <w:rsid w:val="00273790"/>
    <w:rsid w:val="00275585"/>
    <w:rsid w:val="00275AD1"/>
    <w:rsid w:val="0028168F"/>
    <w:rsid w:val="002873C7"/>
    <w:rsid w:val="00294229"/>
    <w:rsid w:val="002947B3"/>
    <w:rsid w:val="0029747B"/>
    <w:rsid w:val="002A58F9"/>
    <w:rsid w:val="002A6D5B"/>
    <w:rsid w:val="002B0935"/>
    <w:rsid w:val="002B2682"/>
    <w:rsid w:val="002B29CA"/>
    <w:rsid w:val="002B60BB"/>
    <w:rsid w:val="002B700A"/>
    <w:rsid w:val="002C2032"/>
    <w:rsid w:val="002C2351"/>
    <w:rsid w:val="002C7963"/>
    <w:rsid w:val="002C7BF9"/>
    <w:rsid w:val="002D0703"/>
    <w:rsid w:val="002D0F7F"/>
    <w:rsid w:val="002D148B"/>
    <w:rsid w:val="002D2962"/>
    <w:rsid w:val="002D3F66"/>
    <w:rsid w:val="002E0D5C"/>
    <w:rsid w:val="002E1C2A"/>
    <w:rsid w:val="002E26F0"/>
    <w:rsid w:val="002E2A3F"/>
    <w:rsid w:val="002F2553"/>
    <w:rsid w:val="002F2820"/>
    <w:rsid w:val="002F37DA"/>
    <w:rsid w:val="002F7976"/>
    <w:rsid w:val="003020A6"/>
    <w:rsid w:val="00304F75"/>
    <w:rsid w:val="00305FE3"/>
    <w:rsid w:val="003113A6"/>
    <w:rsid w:val="003118F8"/>
    <w:rsid w:val="0031419E"/>
    <w:rsid w:val="00314DEF"/>
    <w:rsid w:val="00316BDA"/>
    <w:rsid w:val="003170AC"/>
    <w:rsid w:val="0032067D"/>
    <w:rsid w:val="00324015"/>
    <w:rsid w:val="0032404B"/>
    <w:rsid w:val="00325765"/>
    <w:rsid w:val="003478A4"/>
    <w:rsid w:val="0035000B"/>
    <w:rsid w:val="003500DD"/>
    <w:rsid w:val="00356075"/>
    <w:rsid w:val="00361F89"/>
    <w:rsid w:val="00363672"/>
    <w:rsid w:val="003643F8"/>
    <w:rsid w:val="0036528D"/>
    <w:rsid w:val="003664BA"/>
    <w:rsid w:val="003672A7"/>
    <w:rsid w:val="00367A0F"/>
    <w:rsid w:val="00367F65"/>
    <w:rsid w:val="003721B3"/>
    <w:rsid w:val="00372B8A"/>
    <w:rsid w:val="00373229"/>
    <w:rsid w:val="003733C7"/>
    <w:rsid w:val="0037449C"/>
    <w:rsid w:val="00381B0D"/>
    <w:rsid w:val="00382B8F"/>
    <w:rsid w:val="00383BCA"/>
    <w:rsid w:val="00383CFF"/>
    <w:rsid w:val="00384551"/>
    <w:rsid w:val="00384E01"/>
    <w:rsid w:val="00392963"/>
    <w:rsid w:val="00397BF8"/>
    <w:rsid w:val="003A2B74"/>
    <w:rsid w:val="003A4A86"/>
    <w:rsid w:val="003A6381"/>
    <w:rsid w:val="003A77E7"/>
    <w:rsid w:val="003B2900"/>
    <w:rsid w:val="003B29FF"/>
    <w:rsid w:val="003B57B9"/>
    <w:rsid w:val="003B5F49"/>
    <w:rsid w:val="003B73B0"/>
    <w:rsid w:val="003B743C"/>
    <w:rsid w:val="003C30BC"/>
    <w:rsid w:val="003C4DF5"/>
    <w:rsid w:val="003C5235"/>
    <w:rsid w:val="003C5B0C"/>
    <w:rsid w:val="003C5BA8"/>
    <w:rsid w:val="003C640D"/>
    <w:rsid w:val="003C6895"/>
    <w:rsid w:val="003D2E8C"/>
    <w:rsid w:val="003D4978"/>
    <w:rsid w:val="003D62D2"/>
    <w:rsid w:val="003E011C"/>
    <w:rsid w:val="003E31B3"/>
    <w:rsid w:val="003E65E2"/>
    <w:rsid w:val="003E69DB"/>
    <w:rsid w:val="003E7CDB"/>
    <w:rsid w:val="003F0111"/>
    <w:rsid w:val="003F0410"/>
    <w:rsid w:val="003F0FE3"/>
    <w:rsid w:val="003F2339"/>
    <w:rsid w:val="003F2A8B"/>
    <w:rsid w:val="003F403D"/>
    <w:rsid w:val="003F5772"/>
    <w:rsid w:val="003F7B22"/>
    <w:rsid w:val="0040185D"/>
    <w:rsid w:val="00401F68"/>
    <w:rsid w:val="004021B2"/>
    <w:rsid w:val="0040353A"/>
    <w:rsid w:val="00405441"/>
    <w:rsid w:val="0040650B"/>
    <w:rsid w:val="00410C82"/>
    <w:rsid w:val="004115FE"/>
    <w:rsid w:val="00413B23"/>
    <w:rsid w:val="0041529E"/>
    <w:rsid w:val="00416B90"/>
    <w:rsid w:val="00424E9A"/>
    <w:rsid w:val="00426A45"/>
    <w:rsid w:val="00441436"/>
    <w:rsid w:val="0044149F"/>
    <w:rsid w:val="00442E58"/>
    <w:rsid w:val="00450B59"/>
    <w:rsid w:val="004526B0"/>
    <w:rsid w:val="00452B80"/>
    <w:rsid w:val="00453D62"/>
    <w:rsid w:val="004544B6"/>
    <w:rsid w:val="00456CCF"/>
    <w:rsid w:val="00457607"/>
    <w:rsid w:val="00457641"/>
    <w:rsid w:val="00457FF0"/>
    <w:rsid w:val="004708A2"/>
    <w:rsid w:val="00470E77"/>
    <w:rsid w:val="00471442"/>
    <w:rsid w:val="00472208"/>
    <w:rsid w:val="00472B6F"/>
    <w:rsid w:val="00474541"/>
    <w:rsid w:val="0048070C"/>
    <w:rsid w:val="00480A62"/>
    <w:rsid w:val="00482331"/>
    <w:rsid w:val="004851AC"/>
    <w:rsid w:val="004872A4"/>
    <w:rsid w:val="004875D2"/>
    <w:rsid w:val="00490EFB"/>
    <w:rsid w:val="00491625"/>
    <w:rsid w:val="00492560"/>
    <w:rsid w:val="00493510"/>
    <w:rsid w:val="00493B08"/>
    <w:rsid w:val="004A037B"/>
    <w:rsid w:val="004A3973"/>
    <w:rsid w:val="004A69BF"/>
    <w:rsid w:val="004B05C7"/>
    <w:rsid w:val="004B105C"/>
    <w:rsid w:val="004B3463"/>
    <w:rsid w:val="004B4DA7"/>
    <w:rsid w:val="004C1FFF"/>
    <w:rsid w:val="004C44BB"/>
    <w:rsid w:val="004C4C05"/>
    <w:rsid w:val="004C7764"/>
    <w:rsid w:val="004C7DB5"/>
    <w:rsid w:val="004D003B"/>
    <w:rsid w:val="004D0976"/>
    <w:rsid w:val="004D13FB"/>
    <w:rsid w:val="004D4943"/>
    <w:rsid w:val="004D59C1"/>
    <w:rsid w:val="004D6D2C"/>
    <w:rsid w:val="004E270B"/>
    <w:rsid w:val="004E4D73"/>
    <w:rsid w:val="004E513C"/>
    <w:rsid w:val="004E570B"/>
    <w:rsid w:val="004F16CE"/>
    <w:rsid w:val="004F1AD2"/>
    <w:rsid w:val="004F5B33"/>
    <w:rsid w:val="004F5FC8"/>
    <w:rsid w:val="004F6765"/>
    <w:rsid w:val="005004E0"/>
    <w:rsid w:val="00500AEA"/>
    <w:rsid w:val="0050221A"/>
    <w:rsid w:val="005055DB"/>
    <w:rsid w:val="00505CCC"/>
    <w:rsid w:val="0050732D"/>
    <w:rsid w:val="00511228"/>
    <w:rsid w:val="005129B4"/>
    <w:rsid w:val="00512BE8"/>
    <w:rsid w:val="00514D0F"/>
    <w:rsid w:val="00517335"/>
    <w:rsid w:val="00517CAF"/>
    <w:rsid w:val="00521C22"/>
    <w:rsid w:val="00521CA1"/>
    <w:rsid w:val="0052270E"/>
    <w:rsid w:val="00522F5E"/>
    <w:rsid w:val="005239DB"/>
    <w:rsid w:val="0052414F"/>
    <w:rsid w:val="00530866"/>
    <w:rsid w:val="00530FD8"/>
    <w:rsid w:val="00534B78"/>
    <w:rsid w:val="00534C07"/>
    <w:rsid w:val="0053784E"/>
    <w:rsid w:val="00543EFE"/>
    <w:rsid w:val="00544140"/>
    <w:rsid w:val="00545B25"/>
    <w:rsid w:val="00550EAA"/>
    <w:rsid w:val="00552DDE"/>
    <w:rsid w:val="00552ED3"/>
    <w:rsid w:val="00553198"/>
    <w:rsid w:val="005537FC"/>
    <w:rsid w:val="005543F6"/>
    <w:rsid w:val="00554805"/>
    <w:rsid w:val="00555BDA"/>
    <w:rsid w:val="00557785"/>
    <w:rsid w:val="0055783E"/>
    <w:rsid w:val="00557CD1"/>
    <w:rsid w:val="00560372"/>
    <w:rsid w:val="0056142F"/>
    <w:rsid w:val="0056164C"/>
    <w:rsid w:val="0056367A"/>
    <w:rsid w:val="00565FF0"/>
    <w:rsid w:val="005706CF"/>
    <w:rsid w:val="00571BC6"/>
    <w:rsid w:val="0057243F"/>
    <w:rsid w:val="00574EEE"/>
    <w:rsid w:val="00575234"/>
    <w:rsid w:val="005772E7"/>
    <w:rsid w:val="005773BB"/>
    <w:rsid w:val="005806F6"/>
    <w:rsid w:val="00580CFA"/>
    <w:rsid w:val="005816AC"/>
    <w:rsid w:val="005828A3"/>
    <w:rsid w:val="00582970"/>
    <w:rsid w:val="0058363D"/>
    <w:rsid w:val="00584CDF"/>
    <w:rsid w:val="005852C6"/>
    <w:rsid w:val="005866EB"/>
    <w:rsid w:val="00593D13"/>
    <w:rsid w:val="005940AC"/>
    <w:rsid w:val="005967A9"/>
    <w:rsid w:val="00597006"/>
    <w:rsid w:val="005975D6"/>
    <w:rsid w:val="005A3822"/>
    <w:rsid w:val="005A4909"/>
    <w:rsid w:val="005A6155"/>
    <w:rsid w:val="005A6167"/>
    <w:rsid w:val="005B2779"/>
    <w:rsid w:val="005B2B89"/>
    <w:rsid w:val="005B3E97"/>
    <w:rsid w:val="005B41C6"/>
    <w:rsid w:val="005B67CF"/>
    <w:rsid w:val="005C0C8A"/>
    <w:rsid w:val="005C3E75"/>
    <w:rsid w:val="005C509B"/>
    <w:rsid w:val="005C55E1"/>
    <w:rsid w:val="005C624B"/>
    <w:rsid w:val="005D1029"/>
    <w:rsid w:val="005D245C"/>
    <w:rsid w:val="005D2495"/>
    <w:rsid w:val="005D35C5"/>
    <w:rsid w:val="005D419B"/>
    <w:rsid w:val="005D671D"/>
    <w:rsid w:val="005D7BAE"/>
    <w:rsid w:val="005E0F53"/>
    <w:rsid w:val="005E23E4"/>
    <w:rsid w:val="005E718D"/>
    <w:rsid w:val="005F10A7"/>
    <w:rsid w:val="005F4A6C"/>
    <w:rsid w:val="005F6111"/>
    <w:rsid w:val="005F6BB2"/>
    <w:rsid w:val="00600313"/>
    <w:rsid w:val="00605F68"/>
    <w:rsid w:val="0061339C"/>
    <w:rsid w:val="006166BE"/>
    <w:rsid w:val="00616AA4"/>
    <w:rsid w:val="00617893"/>
    <w:rsid w:val="0062042C"/>
    <w:rsid w:val="006230F7"/>
    <w:rsid w:val="00624FFC"/>
    <w:rsid w:val="00625D3D"/>
    <w:rsid w:val="006311F1"/>
    <w:rsid w:val="00634E55"/>
    <w:rsid w:val="006356E7"/>
    <w:rsid w:val="00636857"/>
    <w:rsid w:val="006375B1"/>
    <w:rsid w:val="00643818"/>
    <w:rsid w:val="00650256"/>
    <w:rsid w:val="00652FBA"/>
    <w:rsid w:val="0065611A"/>
    <w:rsid w:val="006611BE"/>
    <w:rsid w:val="00664F5F"/>
    <w:rsid w:val="00666B0B"/>
    <w:rsid w:val="00666BA2"/>
    <w:rsid w:val="006711A5"/>
    <w:rsid w:val="0067436A"/>
    <w:rsid w:val="00674F6A"/>
    <w:rsid w:val="00674F82"/>
    <w:rsid w:val="00676366"/>
    <w:rsid w:val="00676C5D"/>
    <w:rsid w:val="00677164"/>
    <w:rsid w:val="00681062"/>
    <w:rsid w:val="00683EBA"/>
    <w:rsid w:val="00684361"/>
    <w:rsid w:val="0068542A"/>
    <w:rsid w:val="00692B1F"/>
    <w:rsid w:val="00695FB8"/>
    <w:rsid w:val="006A0C27"/>
    <w:rsid w:val="006A1757"/>
    <w:rsid w:val="006A37CE"/>
    <w:rsid w:val="006A3842"/>
    <w:rsid w:val="006A5267"/>
    <w:rsid w:val="006A65F1"/>
    <w:rsid w:val="006A76BF"/>
    <w:rsid w:val="006B3803"/>
    <w:rsid w:val="006B3B23"/>
    <w:rsid w:val="006B5FBF"/>
    <w:rsid w:val="006B7125"/>
    <w:rsid w:val="006C0AAF"/>
    <w:rsid w:val="006C1BC5"/>
    <w:rsid w:val="006D08FA"/>
    <w:rsid w:val="006D0D76"/>
    <w:rsid w:val="006D1099"/>
    <w:rsid w:val="006D1B5A"/>
    <w:rsid w:val="006D359D"/>
    <w:rsid w:val="006F216B"/>
    <w:rsid w:val="006F2804"/>
    <w:rsid w:val="006F3375"/>
    <w:rsid w:val="006F3A05"/>
    <w:rsid w:val="006F61FC"/>
    <w:rsid w:val="006F6C60"/>
    <w:rsid w:val="00701CD4"/>
    <w:rsid w:val="007022E6"/>
    <w:rsid w:val="00703462"/>
    <w:rsid w:val="00704B23"/>
    <w:rsid w:val="0071122E"/>
    <w:rsid w:val="00712BC6"/>
    <w:rsid w:val="00713181"/>
    <w:rsid w:val="007146E7"/>
    <w:rsid w:val="00714DE0"/>
    <w:rsid w:val="00715072"/>
    <w:rsid w:val="007159C0"/>
    <w:rsid w:val="00720088"/>
    <w:rsid w:val="00723DE3"/>
    <w:rsid w:val="00725D35"/>
    <w:rsid w:val="00731CAB"/>
    <w:rsid w:val="00733C59"/>
    <w:rsid w:val="00734BF5"/>
    <w:rsid w:val="00736C47"/>
    <w:rsid w:val="007410DF"/>
    <w:rsid w:val="00741A42"/>
    <w:rsid w:val="00741C91"/>
    <w:rsid w:val="007458E1"/>
    <w:rsid w:val="00751FEE"/>
    <w:rsid w:val="00755416"/>
    <w:rsid w:val="0075762F"/>
    <w:rsid w:val="00763165"/>
    <w:rsid w:val="00763A97"/>
    <w:rsid w:val="0076437C"/>
    <w:rsid w:val="00764480"/>
    <w:rsid w:val="00771AB3"/>
    <w:rsid w:val="00772556"/>
    <w:rsid w:val="00774AF5"/>
    <w:rsid w:val="00776ACD"/>
    <w:rsid w:val="00780A75"/>
    <w:rsid w:val="0078187D"/>
    <w:rsid w:val="0078350B"/>
    <w:rsid w:val="00783C6D"/>
    <w:rsid w:val="007849AC"/>
    <w:rsid w:val="007854AB"/>
    <w:rsid w:val="00786862"/>
    <w:rsid w:val="00790292"/>
    <w:rsid w:val="00792E06"/>
    <w:rsid w:val="00793861"/>
    <w:rsid w:val="007969B8"/>
    <w:rsid w:val="00796F14"/>
    <w:rsid w:val="007A326C"/>
    <w:rsid w:val="007B03BB"/>
    <w:rsid w:val="007B207F"/>
    <w:rsid w:val="007B5592"/>
    <w:rsid w:val="007B71D3"/>
    <w:rsid w:val="007B751C"/>
    <w:rsid w:val="007C18E0"/>
    <w:rsid w:val="007C5347"/>
    <w:rsid w:val="007C5A88"/>
    <w:rsid w:val="007D2751"/>
    <w:rsid w:val="007D34B6"/>
    <w:rsid w:val="007D3574"/>
    <w:rsid w:val="007D6954"/>
    <w:rsid w:val="007E038E"/>
    <w:rsid w:val="007E2D9A"/>
    <w:rsid w:val="007E6CC6"/>
    <w:rsid w:val="007F2A85"/>
    <w:rsid w:val="007F43B7"/>
    <w:rsid w:val="007F4517"/>
    <w:rsid w:val="007F4694"/>
    <w:rsid w:val="0080015A"/>
    <w:rsid w:val="0080524F"/>
    <w:rsid w:val="00806C54"/>
    <w:rsid w:val="0081155B"/>
    <w:rsid w:val="0081170F"/>
    <w:rsid w:val="00812B09"/>
    <w:rsid w:val="00815298"/>
    <w:rsid w:val="008173C9"/>
    <w:rsid w:val="0082254A"/>
    <w:rsid w:val="00823194"/>
    <w:rsid w:val="00823A97"/>
    <w:rsid w:val="00827E72"/>
    <w:rsid w:val="00830DAC"/>
    <w:rsid w:val="00831835"/>
    <w:rsid w:val="0083214C"/>
    <w:rsid w:val="0083291C"/>
    <w:rsid w:val="00833C93"/>
    <w:rsid w:val="00835430"/>
    <w:rsid w:val="0083562B"/>
    <w:rsid w:val="0083686D"/>
    <w:rsid w:val="00837FD4"/>
    <w:rsid w:val="008428CE"/>
    <w:rsid w:val="008429AC"/>
    <w:rsid w:val="00844257"/>
    <w:rsid w:val="0085047D"/>
    <w:rsid w:val="00853B03"/>
    <w:rsid w:val="00857E07"/>
    <w:rsid w:val="008630AD"/>
    <w:rsid w:val="00863571"/>
    <w:rsid w:val="00863773"/>
    <w:rsid w:val="00863796"/>
    <w:rsid w:val="00864ECE"/>
    <w:rsid w:val="00865FE4"/>
    <w:rsid w:val="00870D30"/>
    <w:rsid w:val="00873523"/>
    <w:rsid w:val="0087414A"/>
    <w:rsid w:val="00874CE1"/>
    <w:rsid w:val="00875001"/>
    <w:rsid w:val="00876A9C"/>
    <w:rsid w:val="00876F51"/>
    <w:rsid w:val="00877B42"/>
    <w:rsid w:val="0088294C"/>
    <w:rsid w:val="00891AC5"/>
    <w:rsid w:val="00897A94"/>
    <w:rsid w:val="008A32FE"/>
    <w:rsid w:val="008A336C"/>
    <w:rsid w:val="008A3E3E"/>
    <w:rsid w:val="008A42AF"/>
    <w:rsid w:val="008A57A3"/>
    <w:rsid w:val="008B1F94"/>
    <w:rsid w:val="008B27A4"/>
    <w:rsid w:val="008B2C50"/>
    <w:rsid w:val="008B3333"/>
    <w:rsid w:val="008B647A"/>
    <w:rsid w:val="008B6671"/>
    <w:rsid w:val="008C1659"/>
    <w:rsid w:val="008C1F15"/>
    <w:rsid w:val="008C597C"/>
    <w:rsid w:val="008C669E"/>
    <w:rsid w:val="008C7F75"/>
    <w:rsid w:val="008D2523"/>
    <w:rsid w:val="008D28D8"/>
    <w:rsid w:val="008D425E"/>
    <w:rsid w:val="008D4BD3"/>
    <w:rsid w:val="008D5400"/>
    <w:rsid w:val="008E3140"/>
    <w:rsid w:val="008E3C1C"/>
    <w:rsid w:val="008E40E5"/>
    <w:rsid w:val="008E4A28"/>
    <w:rsid w:val="008E4EEF"/>
    <w:rsid w:val="008E56D8"/>
    <w:rsid w:val="008E6B72"/>
    <w:rsid w:val="008F1662"/>
    <w:rsid w:val="008F2D40"/>
    <w:rsid w:val="008F4E63"/>
    <w:rsid w:val="008F58CA"/>
    <w:rsid w:val="008F7843"/>
    <w:rsid w:val="00900008"/>
    <w:rsid w:val="00903CFD"/>
    <w:rsid w:val="009057F8"/>
    <w:rsid w:val="009061CC"/>
    <w:rsid w:val="00906DD5"/>
    <w:rsid w:val="00907D90"/>
    <w:rsid w:val="00912145"/>
    <w:rsid w:val="00912E20"/>
    <w:rsid w:val="009140EB"/>
    <w:rsid w:val="00915783"/>
    <w:rsid w:val="0091785C"/>
    <w:rsid w:val="00917BF2"/>
    <w:rsid w:val="0092104B"/>
    <w:rsid w:val="00922E73"/>
    <w:rsid w:val="00925666"/>
    <w:rsid w:val="00933722"/>
    <w:rsid w:val="009427FE"/>
    <w:rsid w:val="00943DFA"/>
    <w:rsid w:val="00944AFD"/>
    <w:rsid w:val="00947425"/>
    <w:rsid w:val="00947E94"/>
    <w:rsid w:val="00952DAB"/>
    <w:rsid w:val="00953473"/>
    <w:rsid w:val="00954A6A"/>
    <w:rsid w:val="00957429"/>
    <w:rsid w:val="00960AA0"/>
    <w:rsid w:val="00961C68"/>
    <w:rsid w:val="009631D7"/>
    <w:rsid w:val="009632EB"/>
    <w:rsid w:val="00964429"/>
    <w:rsid w:val="0096517D"/>
    <w:rsid w:val="00967225"/>
    <w:rsid w:val="00970E95"/>
    <w:rsid w:val="009720AE"/>
    <w:rsid w:val="00972F41"/>
    <w:rsid w:val="00973AFB"/>
    <w:rsid w:val="00976212"/>
    <w:rsid w:val="009763ED"/>
    <w:rsid w:val="00976909"/>
    <w:rsid w:val="00982679"/>
    <w:rsid w:val="009830C1"/>
    <w:rsid w:val="009843EA"/>
    <w:rsid w:val="00984FE7"/>
    <w:rsid w:val="00991A61"/>
    <w:rsid w:val="00995465"/>
    <w:rsid w:val="009967FE"/>
    <w:rsid w:val="00996872"/>
    <w:rsid w:val="009A25CE"/>
    <w:rsid w:val="009A308E"/>
    <w:rsid w:val="009A4011"/>
    <w:rsid w:val="009B2E0D"/>
    <w:rsid w:val="009B355C"/>
    <w:rsid w:val="009B44A5"/>
    <w:rsid w:val="009B6109"/>
    <w:rsid w:val="009B6B82"/>
    <w:rsid w:val="009B72FA"/>
    <w:rsid w:val="009B78A3"/>
    <w:rsid w:val="009C25ED"/>
    <w:rsid w:val="009C4BE5"/>
    <w:rsid w:val="009C6524"/>
    <w:rsid w:val="009D2358"/>
    <w:rsid w:val="009D36CA"/>
    <w:rsid w:val="009D37C7"/>
    <w:rsid w:val="009D7892"/>
    <w:rsid w:val="009D7DE9"/>
    <w:rsid w:val="009E24A6"/>
    <w:rsid w:val="009F0FCC"/>
    <w:rsid w:val="009F41DB"/>
    <w:rsid w:val="009F7FAB"/>
    <w:rsid w:val="00A0647D"/>
    <w:rsid w:val="00A10C97"/>
    <w:rsid w:val="00A124D7"/>
    <w:rsid w:val="00A135B4"/>
    <w:rsid w:val="00A15F4D"/>
    <w:rsid w:val="00A1675C"/>
    <w:rsid w:val="00A175D2"/>
    <w:rsid w:val="00A17FFD"/>
    <w:rsid w:val="00A20CBD"/>
    <w:rsid w:val="00A24CA3"/>
    <w:rsid w:val="00A26296"/>
    <w:rsid w:val="00A2651F"/>
    <w:rsid w:val="00A32371"/>
    <w:rsid w:val="00A3434A"/>
    <w:rsid w:val="00A40A3E"/>
    <w:rsid w:val="00A41677"/>
    <w:rsid w:val="00A4179A"/>
    <w:rsid w:val="00A41A5A"/>
    <w:rsid w:val="00A4231B"/>
    <w:rsid w:val="00A427BD"/>
    <w:rsid w:val="00A42D2D"/>
    <w:rsid w:val="00A4750D"/>
    <w:rsid w:val="00A55A2B"/>
    <w:rsid w:val="00A56139"/>
    <w:rsid w:val="00A564D1"/>
    <w:rsid w:val="00A65C39"/>
    <w:rsid w:val="00A70B95"/>
    <w:rsid w:val="00A71947"/>
    <w:rsid w:val="00A72129"/>
    <w:rsid w:val="00A72CD8"/>
    <w:rsid w:val="00A7603D"/>
    <w:rsid w:val="00A76548"/>
    <w:rsid w:val="00A77F9C"/>
    <w:rsid w:val="00A80E76"/>
    <w:rsid w:val="00A82556"/>
    <w:rsid w:val="00A86205"/>
    <w:rsid w:val="00A91DCC"/>
    <w:rsid w:val="00A93491"/>
    <w:rsid w:val="00A93E09"/>
    <w:rsid w:val="00AA2273"/>
    <w:rsid w:val="00AA2F12"/>
    <w:rsid w:val="00AA45F5"/>
    <w:rsid w:val="00AA502C"/>
    <w:rsid w:val="00AB2585"/>
    <w:rsid w:val="00AB277D"/>
    <w:rsid w:val="00AB2845"/>
    <w:rsid w:val="00AB4704"/>
    <w:rsid w:val="00AB6BC7"/>
    <w:rsid w:val="00AC47C6"/>
    <w:rsid w:val="00AC55EB"/>
    <w:rsid w:val="00AD0FCD"/>
    <w:rsid w:val="00AD2785"/>
    <w:rsid w:val="00AD3464"/>
    <w:rsid w:val="00AD58A8"/>
    <w:rsid w:val="00AD7267"/>
    <w:rsid w:val="00AE2154"/>
    <w:rsid w:val="00AE2D9F"/>
    <w:rsid w:val="00AE30C2"/>
    <w:rsid w:val="00AE4B28"/>
    <w:rsid w:val="00AF091B"/>
    <w:rsid w:val="00AF216D"/>
    <w:rsid w:val="00B0211F"/>
    <w:rsid w:val="00B04995"/>
    <w:rsid w:val="00B07978"/>
    <w:rsid w:val="00B104D6"/>
    <w:rsid w:val="00B13A94"/>
    <w:rsid w:val="00B15FED"/>
    <w:rsid w:val="00B1615B"/>
    <w:rsid w:val="00B163B0"/>
    <w:rsid w:val="00B24333"/>
    <w:rsid w:val="00B25666"/>
    <w:rsid w:val="00B263DC"/>
    <w:rsid w:val="00B30887"/>
    <w:rsid w:val="00B30B55"/>
    <w:rsid w:val="00B37335"/>
    <w:rsid w:val="00B4079E"/>
    <w:rsid w:val="00B4190D"/>
    <w:rsid w:val="00B45985"/>
    <w:rsid w:val="00B45CEE"/>
    <w:rsid w:val="00B50DC3"/>
    <w:rsid w:val="00B515C3"/>
    <w:rsid w:val="00B53ED4"/>
    <w:rsid w:val="00B568D9"/>
    <w:rsid w:val="00B56B87"/>
    <w:rsid w:val="00B57E7F"/>
    <w:rsid w:val="00B602B7"/>
    <w:rsid w:val="00B6555C"/>
    <w:rsid w:val="00B65E05"/>
    <w:rsid w:val="00B65F25"/>
    <w:rsid w:val="00B670AB"/>
    <w:rsid w:val="00B73510"/>
    <w:rsid w:val="00B74544"/>
    <w:rsid w:val="00B758AB"/>
    <w:rsid w:val="00B7659D"/>
    <w:rsid w:val="00B76977"/>
    <w:rsid w:val="00B7708F"/>
    <w:rsid w:val="00B80180"/>
    <w:rsid w:val="00B82B4C"/>
    <w:rsid w:val="00B82BFF"/>
    <w:rsid w:val="00B906B7"/>
    <w:rsid w:val="00B9265B"/>
    <w:rsid w:val="00BA02B8"/>
    <w:rsid w:val="00BA11E3"/>
    <w:rsid w:val="00BA1CA6"/>
    <w:rsid w:val="00BA1D34"/>
    <w:rsid w:val="00BA1E63"/>
    <w:rsid w:val="00BA77E9"/>
    <w:rsid w:val="00BB1D2D"/>
    <w:rsid w:val="00BB29B9"/>
    <w:rsid w:val="00BB7CA2"/>
    <w:rsid w:val="00BC46EC"/>
    <w:rsid w:val="00BC5E56"/>
    <w:rsid w:val="00BD22E9"/>
    <w:rsid w:val="00BD243E"/>
    <w:rsid w:val="00BD3267"/>
    <w:rsid w:val="00BD5A50"/>
    <w:rsid w:val="00BE0703"/>
    <w:rsid w:val="00BE43FA"/>
    <w:rsid w:val="00BE5565"/>
    <w:rsid w:val="00BF46D7"/>
    <w:rsid w:val="00BF6270"/>
    <w:rsid w:val="00BF7B9E"/>
    <w:rsid w:val="00BF7D94"/>
    <w:rsid w:val="00C011AC"/>
    <w:rsid w:val="00C015CD"/>
    <w:rsid w:val="00C01EE9"/>
    <w:rsid w:val="00C0237A"/>
    <w:rsid w:val="00C040F2"/>
    <w:rsid w:val="00C056C3"/>
    <w:rsid w:val="00C07656"/>
    <w:rsid w:val="00C17E56"/>
    <w:rsid w:val="00C200FC"/>
    <w:rsid w:val="00C216B2"/>
    <w:rsid w:val="00C2445C"/>
    <w:rsid w:val="00C24FE9"/>
    <w:rsid w:val="00C26D3F"/>
    <w:rsid w:val="00C27DA6"/>
    <w:rsid w:val="00C325D2"/>
    <w:rsid w:val="00C379DD"/>
    <w:rsid w:val="00C40311"/>
    <w:rsid w:val="00C41625"/>
    <w:rsid w:val="00C41FE7"/>
    <w:rsid w:val="00C43664"/>
    <w:rsid w:val="00C4537D"/>
    <w:rsid w:val="00C47746"/>
    <w:rsid w:val="00C50C49"/>
    <w:rsid w:val="00C5192E"/>
    <w:rsid w:val="00C55CF3"/>
    <w:rsid w:val="00C60480"/>
    <w:rsid w:val="00C67AE7"/>
    <w:rsid w:val="00C70CED"/>
    <w:rsid w:val="00C71276"/>
    <w:rsid w:val="00C71F72"/>
    <w:rsid w:val="00C73FB5"/>
    <w:rsid w:val="00C75166"/>
    <w:rsid w:val="00C75B3B"/>
    <w:rsid w:val="00C82CCA"/>
    <w:rsid w:val="00C82D1D"/>
    <w:rsid w:val="00C85165"/>
    <w:rsid w:val="00C85BCF"/>
    <w:rsid w:val="00C923B7"/>
    <w:rsid w:val="00C92466"/>
    <w:rsid w:val="00C92622"/>
    <w:rsid w:val="00C932EB"/>
    <w:rsid w:val="00C93A00"/>
    <w:rsid w:val="00C94F46"/>
    <w:rsid w:val="00C95156"/>
    <w:rsid w:val="00CA2AA1"/>
    <w:rsid w:val="00CA4B98"/>
    <w:rsid w:val="00CA54C5"/>
    <w:rsid w:val="00CB0283"/>
    <w:rsid w:val="00CB0C78"/>
    <w:rsid w:val="00CB7A16"/>
    <w:rsid w:val="00CC0B5C"/>
    <w:rsid w:val="00CC27CA"/>
    <w:rsid w:val="00CD20D8"/>
    <w:rsid w:val="00CD5681"/>
    <w:rsid w:val="00CD6E94"/>
    <w:rsid w:val="00CE5061"/>
    <w:rsid w:val="00CE5209"/>
    <w:rsid w:val="00CE5276"/>
    <w:rsid w:val="00CF0538"/>
    <w:rsid w:val="00CF0F37"/>
    <w:rsid w:val="00CF1007"/>
    <w:rsid w:val="00CF2E16"/>
    <w:rsid w:val="00CF2E19"/>
    <w:rsid w:val="00CF40E9"/>
    <w:rsid w:val="00CF5E88"/>
    <w:rsid w:val="00CF761F"/>
    <w:rsid w:val="00D01117"/>
    <w:rsid w:val="00D013C9"/>
    <w:rsid w:val="00D0644E"/>
    <w:rsid w:val="00D068E5"/>
    <w:rsid w:val="00D0729E"/>
    <w:rsid w:val="00D100C5"/>
    <w:rsid w:val="00D2154B"/>
    <w:rsid w:val="00D264C2"/>
    <w:rsid w:val="00D265CD"/>
    <w:rsid w:val="00D27133"/>
    <w:rsid w:val="00D275E7"/>
    <w:rsid w:val="00D303C2"/>
    <w:rsid w:val="00D31550"/>
    <w:rsid w:val="00D347E9"/>
    <w:rsid w:val="00D40EA5"/>
    <w:rsid w:val="00D415C3"/>
    <w:rsid w:val="00D423BA"/>
    <w:rsid w:val="00D42816"/>
    <w:rsid w:val="00D52C5D"/>
    <w:rsid w:val="00D543C3"/>
    <w:rsid w:val="00D5611F"/>
    <w:rsid w:val="00D6451B"/>
    <w:rsid w:val="00D70BC3"/>
    <w:rsid w:val="00D71189"/>
    <w:rsid w:val="00D7391C"/>
    <w:rsid w:val="00D7609E"/>
    <w:rsid w:val="00D77A08"/>
    <w:rsid w:val="00D80921"/>
    <w:rsid w:val="00D86F2F"/>
    <w:rsid w:val="00D87247"/>
    <w:rsid w:val="00D9095C"/>
    <w:rsid w:val="00D91CC3"/>
    <w:rsid w:val="00D91DF0"/>
    <w:rsid w:val="00D946C1"/>
    <w:rsid w:val="00D94707"/>
    <w:rsid w:val="00D96340"/>
    <w:rsid w:val="00D97A61"/>
    <w:rsid w:val="00DA4732"/>
    <w:rsid w:val="00DA785B"/>
    <w:rsid w:val="00DB021F"/>
    <w:rsid w:val="00DB7765"/>
    <w:rsid w:val="00DC372F"/>
    <w:rsid w:val="00DC526B"/>
    <w:rsid w:val="00DC6275"/>
    <w:rsid w:val="00DC6396"/>
    <w:rsid w:val="00DC674E"/>
    <w:rsid w:val="00DD1344"/>
    <w:rsid w:val="00DD283B"/>
    <w:rsid w:val="00DD31FC"/>
    <w:rsid w:val="00DD41DF"/>
    <w:rsid w:val="00DE2C27"/>
    <w:rsid w:val="00DE4C2B"/>
    <w:rsid w:val="00DF5CAC"/>
    <w:rsid w:val="00DF61A0"/>
    <w:rsid w:val="00E00286"/>
    <w:rsid w:val="00E008B7"/>
    <w:rsid w:val="00E0106F"/>
    <w:rsid w:val="00E02D4A"/>
    <w:rsid w:val="00E10221"/>
    <w:rsid w:val="00E16FBD"/>
    <w:rsid w:val="00E20B0C"/>
    <w:rsid w:val="00E22691"/>
    <w:rsid w:val="00E22CFC"/>
    <w:rsid w:val="00E24CD0"/>
    <w:rsid w:val="00E26A97"/>
    <w:rsid w:val="00E27624"/>
    <w:rsid w:val="00E27AAA"/>
    <w:rsid w:val="00E30B58"/>
    <w:rsid w:val="00E3137E"/>
    <w:rsid w:val="00E31A9D"/>
    <w:rsid w:val="00E31D64"/>
    <w:rsid w:val="00E357D9"/>
    <w:rsid w:val="00E35EEF"/>
    <w:rsid w:val="00E36521"/>
    <w:rsid w:val="00E37D4A"/>
    <w:rsid w:val="00E37E0E"/>
    <w:rsid w:val="00E4049A"/>
    <w:rsid w:val="00E44242"/>
    <w:rsid w:val="00E544C8"/>
    <w:rsid w:val="00E606BD"/>
    <w:rsid w:val="00E60EEA"/>
    <w:rsid w:val="00E651D5"/>
    <w:rsid w:val="00E66031"/>
    <w:rsid w:val="00E73515"/>
    <w:rsid w:val="00E81945"/>
    <w:rsid w:val="00E86621"/>
    <w:rsid w:val="00E8735D"/>
    <w:rsid w:val="00E873A2"/>
    <w:rsid w:val="00E878A6"/>
    <w:rsid w:val="00E90814"/>
    <w:rsid w:val="00E92D05"/>
    <w:rsid w:val="00E96BC5"/>
    <w:rsid w:val="00EA6A53"/>
    <w:rsid w:val="00EA6F3A"/>
    <w:rsid w:val="00EB03F2"/>
    <w:rsid w:val="00EB1435"/>
    <w:rsid w:val="00EB2B28"/>
    <w:rsid w:val="00EB4C08"/>
    <w:rsid w:val="00EC43B2"/>
    <w:rsid w:val="00EC626B"/>
    <w:rsid w:val="00ED7EEF"/>
    <w:rsid w:val="00EE49A5"/>
    <w:rsid w:val="00EF1E9D"/>
    <w:rsid w:val="00EF3AAC"/>
    <w:rsid w:val="00EF4EA9"/>
    <w:rsid w:val="00EF50E8"/>
    <w:rsid w:val="00EF562C"/>
    <w:rsid w:val="00EF62FF"/>
    <w:rsid w:val="00EF6A81"/>
    <w:rsid w:val="00F00065"/>
    <w:rsid w:val="00F0130C"/>
    <w:rsid w:val="00F034FC"/>
    <w:rsid w:val="00F03645"/>
    <w:rsid w:val="00F102F3"/>
    <w:rsid w:val="00F12608"/>
    <w:rsid w:val="00F1488D"/>
    <w:rsid w:val="00F177C8"/>
    <w:rsid w:val="00F24334"/>
    <w:rsid w:val="00F2577C"/>
    <w:rsid w:val="00F25A86"/>
    <w:rsid w:val="00F27CD7"/>
    <w:rsid w:val="00F27F56"/>
    <w:rsid w:val="00F3567B"/>
    <w:rsid w:val="00F43303"/>
    <w:rsid w:val="00F46A10"/>
    <w:rsid w:val="00F5502E"/>
    <w:rsid w:val="00F56502"/>
    <w:rsid w:val="00F5709F"/>
    <w:rsid w:val="00F600C0"/>
    <w:rsid w:val="00F606E5"/>
    <w:rsid w:val="00F6368A"/>
    <w:rsid w:val="00F651F0"/>
    <w:rsid w:val="00F67F0B"/>
    <w:rsid w:val="00F73DB1"/>
    <w:rsid w:val="00F749A4"/>
    <w:rsid w:val="00F75DAA"/>
    <w:rsid w:val="00F76EE1"/>
    <w:rsid w:val="00F83E0D"/>
    <w:rsid w:val="00F849F9"/>
    <w:rsid w:val="00F87E95"/>
    <w:rsid w:val="00F900D1"/>
    <w:rsid w:val="00F914B4"/>
    <w:rsid w:val="00F92390"/>
    <w:rsid w:val="00F92B96"/>
    <w:rsid w:val="00F96009"/>
    <w:rsid w:val="00F96DBE"/>
    <w:rsid w:val="00F974E4"/>
    <w:rsid w:val="00FA1C0E"/>
    <w:rsid w:val="00FA1F84"/>
    <w:rsid w:val="00FA2B67"/>
    <w:rsid w:val="00FA37C6"/>
    <w:rsid w:val="00FA7F0F"/>
    <w:rsid w:val="00FB3AA7"/>
    <w:rsid w:val="00FB6EB0"/>
    <w:rsid w:val="00FC17F2"/>
    <w:rsid w:val="00FC25B7"/>
    <w:rsid w:val="00FC2633"/>
    <w:rsid w:val="00FC6BD8"/>
    <w:rsid w:val="00FC785B"/>
    <w:rsid w:val="00FD1890"/>
    <w:rsid w:val="00FD348E"/>
    <w:rsid w:val="00FD36C6"/>
    <w:rsid w:val="00FD59C7"/>
    <w:rsid w:val="00FE0C47"/>
    <w:rsid w:val="00FE0E12"/>
    <w:rsid w:val="00FE0E4B"/>
    <w:rsid w:val="00FE1C9A"/>
    <w:rsid w:val="00FE20B3"/>
    <w:rsid w:val="00FE2706"/>
    <w:rsid w:val="00FE6692"/>
    <w:rsid w:val="00FE7199"/>
    <w:rsid w:val="00FF2C47"/>
    <w:rsid w:val="00FF3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fc,#ccecff,#eaeae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Pr>
      <w:lang w:val="en-US" w:eastAsia="en-US"/>
    </w:rPr>
  </w:style>
  <w:style w:type="paragraph" w:styleId="1">
    <w:name w:val="heading 1"/>
    <w:basedOn w:val="a"/>
    <w:next w:val="a"/>
    <w:qFormat/>
    <w:rsid w:val="004A69BF"/>
    <w:pPr>
      <w:spacing w:before="240"/>
      <w:outlineLvl w:val="0"/>
    </w:pPr>
    <w:rPr>
      <w:b/>
      <w:sz w:val="32"/>
      <w:u w:val="single"/>
    </w:rPr>
  </w:style>
  <w:style w:type="paragraph" w:styleId="2">
    <w:name w:val="heading 2"/>
    <w:basedOn w:val="a"/>
    <w:next w:val="a"/>
    <w:qFormat/>
    <w:rsid w:val="004A69BF"/>
    <w:pPr>
      <w:spacing w:before="120" w:line="0" w:lineRule="atLeast"/>
      <w:outlineLvl w:val="1"/>
    </w:pPr>
    <w:rPr>
      <w:b/>
      <w:sz w:val="28"/>
    </w:rPr>
  </w:style>
  <w:style w:type="paragraph" w:styleId="3">
    <w:name w:val="heading 3"/>
    <w:basedOn w:val="a"/>
    <w:next w:val="a0"/>
    <w:qFormat/>
    <w:rsid w:val="00DD41DF"/>
    <w:pPr>
      <w:outlineLvl w:val="2"/>
    </w:pPr>
    <w:rPr>
      <w:b/>
      <w:i/>
      <w:iCs/>
      <w:sz w:val="24"/>
      <w:szCs w:val="24"/>
    </w:rPr>
  </w:style>
  <w:style w:type="paragraph" w:styleId="4">
    <w:name w:val="heading 4"/>
    <w:basedOn w:val="a"/>
    <w:next w:val="a0"/>
    <w:qFormat/>
    <w:pPr>
      <w:ind w:left="360"/>
      <w:outlineLvl w:val="3"/>
    </w:pPr>
    <w:rPr>
      <w:sz w:val="24"/>
      <w:u w:val="single"/>
    </w:rPr>
  </w:style>
  <w:style w:type="paragraph" w:styleId="5">
    <w:name w:val="heading 5"/>
    <w:basedOn w:val="a"/>
    <w:next w:val="a0"/>
    <w:qFormat/>
    <w:pPr>
      <w:ind w:left="720"/>
      <w:outlineLvl w:val="4"/>
    </w:pPr>
    <w:rPr>
      <w:b/>
    </w:rPr>
  </w:style>
  <w:style w:type="paragraph" w:styleId="6">
    <w:name w:val="heading 6"/>
    <w:basedOn w:val="a"/>
    <w:next w:val="a0"/>
    <w:qFormat/>
    <w:pPr>
      <w:ind w:left="720"/>
      <w:outlineLvl w:val="5"/>
    </w:pPr>
    <w:rPr>
      <w:u w:val="single"/>
    </w:rPr>
  </w:style>
  <w:style w:type="paragraph" w:styleId="7">
    <w:name w:val="heading 7"/>
    <w:basedOn w:val="a"/>
    <w:next w:val="a0"/>
    <w:qFormat/>
    <w:pPr>
      <w:ind w:left="720"/>
      <w:outlineLvl w:val="6"/>
    </w:pPr>
    <w:rPr>
      <w:i/>
    </w:rPr>
  </w:style>
  <w:style w:type="paragraph" w:styleId="8">
    <w:name w:val="heading 8"/>
    <w:basedOn w:val="a"/>
    <w:next w:val="a0"/>
    <w:qFormat/>
    <w:pPr>
      <w:ind w:left="4320" w:hanging="3600"/>
      <w:outlineLvl w:val="7"/>
    </w:pPr>
    <w:rPr>
      <w:i/>
    </w:rPr>
  </w:style>
  <w:style w:type="paragraph" w:styleId="9">
    <w:name w:val="heading 9"/>
    <w:basedOn w:val="a"/>
    <w:next w:val="a0"/>
    <w:qFormat/>
    <w:pPr>
      <w:ind w:left="720"/>
      <w:outlineLvl w:val="8"/>
    </w:pPr>
    <w:rPr>
      <w:i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annotation reference"/>
    <w:semiHidden/>
    <w:rPr>
      <w:sz w:val="16"/>
    </w:rPr>
  </w:style>
  <w:style w:type="paragraph" w:styleId="a5">
    <w:name w:val="annotation text"/>
    <w:basedOn w:val="a"/>
    <w:semiHidden/>
  </w:style>
  <w:style w:type="paragraph" w:styleId="80">
    <w:name w:val="toc 8"/>
    <w:basedOn w:val="a"/>
    <w:next w:val="a"/>
    <w:semiHidden/>
    <w:pPr>
      <w:tabs>
        <w:tab w:val="right" w:leader="dot" w:pos="9360"/>
      </w:tabs>
      <w:ind w:left="1200"/>
    </w:pPr>
    <w:rPr>
      <w:sz w:val="18"/>
    </w:rPr>
  </w:style>
  <w:style w:type="paragraph" w:styleId="70">
    <w:name w:val="toc 7"/>
    <w:basedOn w:val="a"/>
    <w:next w:val="a"/>
    <w:semiHidden/>
    <w:pPr>
      <w:tabs>
        <w:tab w:val="right" w:leader="dot" w:pos="9360"/>
      </w:tabs>
      <w:ind w:left="1000"/>
    </w:pPr>
    <w:rPr>
      <w:sz w:val="18"/>
    </w:rPr>
  </w:style>
  <w:style w:type="paragraph" w:styleId="60">
    <w:name w:val="toc 6"/>
    <w:basedOn w:val="a"/>
    <w:next w:val="a"/>
    <w:semiHidden/>
    <w:pPr>
      <w:tabs>
        <w:tab w:val="right" w:leader="dot" w:pos="9360"/>
      </w:tabs>
      <w:ind w:left="800"/>
    </w:pPr>
    <w:rPr>
      <w:sz w:val="18"/>
    </w:rPr>
  </w:style>
  <w:style w:type="paragraph" w:styleId="50">
    <w:name w:val="toc 5"/>
    <w:basedOn w:val="a"/>
    <w:next w:val="a"/>
    <w:semiHidden/>
    <w:pPr>
      <w:tabs>
        <w:tab w:val="right" w:leader="dot" w:pos="9360"/>
      </w:tabs>
      <w:ind w:left="600"/>
    </w:pPr>
    <w:rPr>
      <w:sz w:val="18"/>
    </w:rPr>
  </w:style>
  <w:style w:type="paragraph" w:styleId="40">
    <w:name w:val="toc 4"/>
    <w:basedOn w:val="a"/>
    <w:next w:val="a"/>
    <w:semiHidden/>
    <w:pPr>
      <w:tabs>
        <w:tab w:val="right" w:leader="dot" w:pos="9360"/>
      </w:tabs>
      <w:ind w:left="400"/>
    </w:pPr>
    <w:rPr>
      <w:sz w:val="18"/>
    </w:rPr>
  </w:style>
  <w:style w:type="paragraph" w:styleId="30">
    <w:name w:val="toc 3"/>
    <w:basedOn w:val="a"/>
    <w:next w:val="a"/>
    <w:semiHidden/>
    <w:rsid w:val="005537FC"/>
    <w:pPr>
      <w:tabs>
        <w:tab w:val="right" w:leader="dot" w:pos="9360"/>
      </w:tabs>
      <w:spacing w:after="120"/>
      <w:ind w:left="403"/>
    </w:pPr>
    <w:rPr>
      <w:i/>
    </w:rPr>
  </w:style>
  <w:style w:type="paragraph" w:styleId="20">
    <w:name w:val="toc 2"/>
    <w:basedOn w:val="a"/>
    <w:next w:val="a"/>
    <w:uiPriority w:val="39"/>
    <w:rsid w:val="005537FC"/>
    <w:pPr>
      <w:tabs>
        <w:tab w:val="right" w:leader="dot" w:pos="9360"/>
      </w:tabs>
      <w:spacing w:after="120"/>
      <w:ind w:left="202"/>
    </w:pPr>
    <w:rPr>
      <w:smallCaps/>
    </w:rPr>
  </w:style>
  <w:style w:type="paragraph" w:styleId="10">
    <w:name w:val="toc 1"/>
    <w:basedOn w:val="a"/>
    <w:next w:val="a"/>
    <w:semiHidden/>
    <w:rsid w:val="005537FC"/>
    <w:pPr>
      <w:tabs>
        <w:tab w:val="right" w:leader="dot" w:pos="9360"/>
      </w:tabs>
      <w:spacing w:after="120"/>
    </w:pPr>
    <w:rPr>
      <w:b/>
      <w:caps/>
    </w:rPr>
  </w:style>
  <w:style w:type="paragraph" w:styleId="71">
    <w:name w:val="index 7"/>
    <w:basedOn w:val="a"/>
    <w:next w:val="a"/>
    <w:semiHidden/>
    <w:pPr>
      <w:ind w:left="2160"/>
    </w:pPr>
  </w:style>
  <w:style w:type="paragraph" w:styleId="61">
    <w:name w:val="index 6"/>
    <w:basedOn w:val="a"/>
    <w:next w:val="a"/>
    <w:semiHidden/>
    <w:pPr>
      <w:ind w:left="1800"/>
    </w:pPr>
  </w:style>
  <w:style w:type="paragraph" w:styleId="51">
    <w:name w:val="index 5"/>
    <w:basedOn w:val="a"/>
    <w:next w:val="a"/>
    <w:semiHidden/>
    <w:pPr>
      <w:ind w:left="1440"/>
    </w:pPr>
  </w:style>
  <w:style w:type="paragraph" w:styleId="41">
    <w:name w:val="index 4"/>
    <w:basedOn w:val="a"/>
    <w:next w:val="a"/>
    <w:semiHidden/>
    <w:pPr>
      <w:ind w:left="1080"/>
    </w:pPr>
  </w:style>
  <w:style w:type="paragraph" w:styleId="31">
    <w:name w:val="index 3"/>
    <w:basedOn w:val="a"/>
    <w:next w:val="a"/>
    <w:semiHidden/>
    <w:pPr>
      <w:ind w:left="720"/>
    </w:pPr>
  </w:style>
  <w:style w:type="paragraph" w:styleId="21">
    <w:name w:val="index 2"/>
    <w:basedOn w:val="a"/>
    <w:next w:val="a"/>
    <w:semiHidden/>
    <w:pPr>
      <w:ind w:left="360"/>
    </w:pPr>
  </w:style>
  <w:style w:type="paragraph" w:styleId="11">
    <w:name w:val="index 1"/>
    <w:basedOn w:val="a"/>
    <w:next w:val="a"/>
    <w:semiHidden/>
  </w:style>
  <w:style w:type="character" w:styleId="a6">
    <w:name w:val="line number"/>
    <w:basedOn w:val="a1"/>
  </w:style>
  <w:style w:type="paragraph" w:styleId="a7">
    <w:name w:val="index heading"/>
    <w:basedOn w:val="a"/>
    <w:next w:val="11"/>
    <w:semiHidden/>
  </w:style>
  <w:style w:type="paragraph" w:styleId="a8">
    <w:name w:val="footer"/>
    <w:basedOn w:val="a"/>
    <w:pPr>
      <w:tabs>
        <w:tab w:val="center" w:pos="4320"/>
        <w:tab w:val="right" w:pos="8640"/>
      </w:tabs>
    </w:pPr>
  </w:style>
  <w:style w:type="paragraph" w:styleId="a9">
    <w:name w:val="header"/>
    <w:basedOn w:val="a"/>
    <w:pPr>
      <w:tabs>
        <w:tab w:val="center" w:pos="4320"/>
        <w:tab w:val="right" w:pos="8640"/>
      </w:tabs>
    </w:pPr>
  </w:style>
  <w:style w:type="character" w:styleId="aa">
    <w:name w:val="footnote reference"/>
    <w:semiHidden/>
    <w:rPr>
      <w:position w:val="6"/>
      <w:sz w:val="16"/>
    </w:rPr>
  </w:style>
  <w:style w:type="paragraph" w:styleId="ab">
    <w:name w:val="footnote text"/>
    <w:basedOn w:val="a"/>
    <w:semiHidden/>
  </w:style>
  <w:style w:type="paragraph" w:styleId="a0">
    <w:name w:val="Normal Indent"/>
    <w:basedOn w:val="a"/>
    <w:pPr>
      <w:ind w:left="720"/>
    </w:pPr>
  </w:style>
  <w:style w:type="character" w:styleId="ac">
    <w:name w:val="endnote reference"/>
    <w:semiHidden/>
    <w:rPr>
      <w:vertAlign w:val="superscript"/>
    </w:rPr>
  </w:style>
  <w:style w:type="paragraph" w:styleId="90">
    <w:name w:val="toc 9"/>
    <w:basedOn w:val="a"/>
    <w:next w:val="a"/>
    <w:semiHidden/>
    <w:pPr>
      <w:tabs>
        <w:tab w:val="right" w:leader="dot" w:pos="9360"/>
      </w:tabs>
      <w:ind w:left="1400"/>
    </w:pPr>
    <w:rPr>
      <w:sz w:val="18"/>
    </w:rPr>
  </w:style>
  <w:style w:type="paragraph" w:customStyle="1" w:styleId="indent">
    <w:name w:val="indent"/>
    <w:basedOn w:val="a"/>
    <w:pPr>
      <w:ind w:left="360"/>
    </w:pPr>
    <w:rPr>
      <w:sz w:val="24"/>
    </w:rPr>
  </w:style>
  <w:style w:type="paragraph" w:customStyle="1" w:styleId="TOC">
    <w:name w:val="TOC"/>
    <w:basedOn w:val="a"/>
    <w:rPr>
      <w:sz w:val="24"/>
    </w:rPr>
  </w:style>
  <w:style w:type="paragraph" w:customStyle="1" w:styleId="Heading">
    <w:name w:val="Heading"/>
    <w:basedOn w:val="TOC"/>
  </w:style>
  <w:style w:type="paragraph" w:customStyle="1" w:styleId="heading10">
    <w:name w:val="heading 10"/>
    <w:basedOn w:val="7"/>
    <w:pPr>
      <w:outlineLvl w:val="9"/>
    </w:pPr>
  </w:style>
  <w:style w:type="paragraph" w:customStyle="1" w:styleId="Document">
    <w:name w:val="Document"/>
    <w:basedOn w:val="a"/>
    <w:pPr>
      <w:jc w:val="center"/>
    </w:pPr>
    <w:rPr>
      <w:rFonts w:ascii="Courier" w:hAnsi="Courier"/>
      <w:sz w:val="24"/>
    </w:rPr>
  </w:style>
  <w:style w:type="paragraph" w:customStyle="1" w:styleId="Bibliogrphy">
    <w:name w:val="Bibliogrphy"/>
    <w:basedOn w:val="a"/>
    <w:pPr>
      <w:ind w:left="720" w:firstLine="720"/>
    </w:pPr>
    <w:rPr>
      <w:rFonts w:ascii="Courier" w:hAnsi="Courier"/>
      <w:sz w:val="24"/>
    </w:rPr>
  </w:style>
  <w:style w:type="paragraph" w:customStyle="1" w:styleId="RightPar">
    <w:name w:val="Right Par"/>
    <w:basedOn w:val="a"/>
    <w:pPr>
      <w:ind w:firstLine="720"/>
    </w:pPr>
    <w:rPr>
      <w:rFonts w:ascii="Courier" w:hAnsi="Courier"/>
      <w:sz w:val="24"/>
    </w:rPr>
  </w:style>
  <w:style w:type="paragraph" w:customStyle="1" w:styleId="DocInit">
    <w:name w:val="Doc Init"/>
    <w:basedOn w:val="a"/>
    <w:rPr>
      <w:rFonts w:ascii="Courier" w:hAnsi="Courier"/>
      <w:sz w:val="24"/>
    </w:rPr>
  </w:style>
  <w:style w:type="paragraph" w:customStyle="1" w:styleId="TechInit">
    <w:name w:val="Tech Init"/>
    <w:basedOn w:val="a"/>
    <w:rPr>
      <w:rFonts w:ascii="Courier" w:hAnsi="Courier"/>
      <w:sz w:val="24"/>
    </w:rPr>
  </w:style>
  <w:style w:type="paragraph" w:customStyle="1" w:styleId="Technical">
    <w:name w:val="Technical"/>
    <w:basedOn w:val="a"/>
    <w:rPr>
      <w:rFonts w:ascii="Courier" w:hAnsi="Courier"/>
      <w:sz w:val="24"/>
    </w:rPr>
  </w:style>
  <w:style w:type="paragraph" w:customStyle="1" w:styleId="Pleading">
    <w:name w:val="Pleading"/>
    <w:basedOn w:val="a"/>
    <w:pPr>
      <w:tabs>
        <w:tab w:val="right" w:pos="288"/>
      </w:tabs>
    </w:pPr>
    <w:rPr>
      <w:rFonts w:ascii="Courier" w:hAnsi="Courier"/>
      <w:sz w:val="24"/>
    </w:rPr>
  </w:style>
  <w:style w:type="paragraph" w:customStyle="1" w:styleId="heading2">
    <w:name w:val="heading2"/>
    <w:basedOn w:val="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b/>
      <w:sz w:val="36"/>
    </w:rPr>
  </w:style>
  <w:style w:type="paragraph" w:customStyle="1" w:styleId="table">
    <w:name w:val="table"/>
    <w:basedOn w:val="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-720" w:right="-4320"/>
    </w:pPr>
  </w:style>
  <w:style w:type="paragraph" w:styleId="ad">
    <w:name w:val="Title"/>
    <w:basedOn w:val="a"/>
    <w:qFormat/>
    <w:pPr>
      <w:jc w:val="center"/>
    </w:pPr>
    <w:rPr>
      <w:b/>
      <w:sz w:val="28"/>
    </w:rPr>
  </w:style>
  <w:style w:type="character" w:styleId="ae">
    <w:name w:val="page number"/>
    <w:basedOn w:val="a1"/>
  </w:style>
  <w:style w:type="paragraph" w:customStyle="1" w:styleId="TemplateNote">
    <w:name w:val="Template Note"/>
    <w:basedOn w:val="a"/>
    <w:link w:val="TemplateNoteChar"/>
    <w:pPr>
      <w:keepNext/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spacing w:before="80" w:after="80"/>
      <w:jc w:val="both"/>
    </w:pPr>
    <w:rPr>
      <w:i/>
      <w:snapToGrid w:val="0"/>
      <w:color w:val="0000FF"/>
    </w:rPr>
  </w:style>
  <w:style w:type="paragraph" w:customStyle="1" w:styleId="Notenonumber">
    <w:name w:val="Note no number"/>
    <w:basedOn w:val="a"/>
    <w:pPr>
      <w:widowControl w:val="0"/>
    </w:pPr>
    <w:rPr>
      <w:i/>
      <w:snapToGrid w:val="0"/>
      <w:color w:val="0000FF"/>
      <w:sz w:val="24"/>
    </w:rPr>
  </w:style>
  <w:style w:type="paragraph" w:customStyle="1" w:styleId="IndentedText">
    <w:name w:val="Indented Text"/>
    <w:basedOn w:val="a"/>
    <w:pPr>
      <w:widowControl w:val="0"/>
      <w:ind w:left="360"/>
    </w:pPr>
    <w:rPr>
      <w:snapToGrid w:val="0"/>
      <w:sz w:val="24"/>
    </w:rPr>
  </w:style>
  <w:style w:type="paragraph" w:styleId="af">
    <w:name w:val="Body Text"/>
    <w:basedOn w:val="a"/>
    <w:pPr>
      <w:spacing w:after="240" w:line="240" w:lineRule="atLeast"/>
      <w:ind w:left="1080"/>
      <w:jc w:val="both"/>
    </w:pPr>
    <w:rPr>
      <w:rFonts w:ascii="Arial" w:hAnsi="Arial"/>
      <w:spacing w:val="-5"/>
    </w:rPr>
  </w:style>
  <w:style w:type="paragraph" w:styleId="af0">
    <w:name w:val="List"/>
    <w:basedOn w:val="af"/>
    <w:pPr>
      <w:ind w:left="1440" w:hanging="360"/>
    </w:pPr>
  </w:style>
  <w:style w:type="character" w:styleId="af1">
    <w:name w:val="Strong"/>
    <w:qFormat/>
    <w:rPr>
      <w:b/>
    </w:rPr>
  </w:style>
  <w:style w:type="character" w:styleId="af2">
    <w:name w:val="Emphasis"/>
    <w:qFormat/>
    <w:rPr>
      <w:i/>
      <w:iCs/>
    </w:rPr>
  </w:style>
  <w:style w:type="paragraph" w:styleId="af3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f4">
    <w:name w:val="Normal (Web)"/>
    <w:basedOn w:val="a"/>
    <w:rsid w:val="000D3A6F"/>
    <w:pPr>
      <w:spacing w:before="100" w:beforeAutospacing="1" w:after="100" w:afterAutospacing="1"/>
    </w:pPr>
    <w:rPr>
      <w:sz w:val="24"/>
      <w:szCs w:val="24"/>
    </w:rPr>
  </w:style>
  <w:style w:type="character" w:styleId="af5">
    <w:name w:val="Hyperlink"/>
    <w:uiPriority w:val="99"/>
    <w:rsid w:val="000D3A6F"/>
    <w:rPr>
      <w:color w:val="0000FF"/>
      <w:u w:val="single"/>
    </w:rPr>
  </w:style>
  <w:style w:type="paragraph" w:customStyle="1" w:styleId="StyleHeading1Before0ptAfter6pt">
    <w:name w:val="Style Heading 1 + Before:  0 pt After:  6 pt"/>
    <w:basedOn w:val="1"/>
    <w:rsid w:val="00DD41DF"/>
    <w:pPr>
      <w:spacing w:before="0" w:after="120"/>
    </w:pPr>
    <w:rPr>
      <w:sz w:val="36"/>
    </w:rPr>
  </w:style>
  <w:style w:type="paragraph" w:customStyle="1" w:styleId="StyleTemplateNoteBefore0ptAfter6pt">
    <w:name w:val="Style Template Note + Before:  0 pt After:  6 pt"/>
    <w:basedOn w:val="TemplateNote"/>
    <w:rsid w:val="00DD41DF"/>
    <w:pPr>
      <w:spacing w:before="0" w:after="120"/>
    </w:pPr>
  </w:style>
  <w:style w:type="paragraph" w:customStyle="1" w:styleId="StyleHeading3Before0pt">
    <w:name w:val="Style Heading 3 + Before:  0 pt"/>
    <w:basedOn w:val="3"/>
    <w:rsid w:val="00DD41DF"/>
  </w:style>
  <w:style w:type="character" w:customStyle="1" w:styleId="TemplateNoteChar">
    <w:name w:val="Template Note Char"/>
    <w:link w:val="TemplateNote"/>
    <w:rsid w:val="004A69BF"/>
    <w:rPr>
      <w:i/>
      <w:snapToGrid w:val="0"/>
      <w:color w:val="0000FF"/>
      <w:lang w:val="en-US" w:eastAsia="en-US" w:bidi="ar-SA"/>
    </w:rPr>
  </w:style>
  <w:style w:type="character" w:customStyle="1" w:styleId="42">
    <w:name w:val="Основной текст (4)"/>
    <w:link w:val="410"/>
    <w:rsid w:val="00EA6A53"/>
    <w:rPr>
      <w:lang w:bidi="ar-SA"/>
    </w:rPr>
  </w:style>
  <w:style w:type="character" w:customStyle="1" w:styleId="100">
    <w:name w:val="Основной текст (10)"/>
    <w:link w:val="101"/>
    <w:rsid w:val="00EA6A53"/>
    <w:rPr>
      <w:rFonts w:ascii="Arial" w:hAnsi="Arial"/>
      <w:b/>
      <w:bCs/>
      <w:sz w:val="24"/>
      <w:szCs w:val="24"/>
      <w:lang w:bidi="ar-SA"/>
    </w:rPr>
  </w:style>
  <w:style w:type="character" w:customStyle="1" w:styleId="22">
    <w:name w:val="Оглавление (2)"/>
    <w:link w:val="210"/>
    <w:rsid w:val="00EA6A53"/>
    <w:rPr>
      <w:b/>
      <w:bCs/>
      <w:lang w:bidi="ar-SA"/>
    </w:rPr>
  </w:style>
  <w:style w:type="character" w:customStyle="1" w:styleId="23">
    <w:name w:val="Оглавление (2) + Не полужирный"/>
    <w:rsid w:val="00EA6A53"/>
    <w:rPr>
      <w:b/>
      <w:bCs/>
      <w:lang w:bidi="ar-SA"/>
    </w:rPr>
  </w:style>
  <w:style w:type="character" w:customStyle="1" w:styleId="af6">
    <w:name w:val="Оглавление"/>
    <w:link w:val="12"/>
    <w:rsid w:val="00EA6A53"/>
    <w:rPr>
      <w:lang w:bidi="ar-SA"/>
    </w:rPr>
  </w:style>
  <w:style w:type="character" w:customStyle="1" w:styleId="110">
    <w:name w:val="Основной текст (11)"/>
    <w:link w:val="111"/>
    <w:rsid w:val="00EA6A53"/>
    <w:rPr>
      <w:b/>
      <w:bCs/>
      <w:lang w:bidi="ar-SA"/>
    </w:rPr>
  </w:style>
  <w:style w:type="paragraph" w:customStyle="1" w:styleId="410">
    <w:name w:val="Основной текст (4)1"/>
    <w:basedOn w:val="a"/>
    <w:link w:val="42"/>
    <w:rsid w:val="00EA6A53"/>
    <w:pPr>
      <w:shd w:val="clear" w:color="auto" w:fill="FFFFFF"/>
      <w:spacing w:line="240" w:lineRule="atLeast"/>
    </w:pPr>
    <w:rPr>
      <w:lang w:val="x-none" w:eastAsia="x-none"/>
    </w:rPr>
  </w:style>
  <w:style w:type="paragraph" w:customStyle="1" w:styleId="101">
    <w:name w:val="Основной текст (10)1"/>
    <w:basedOn w:val="a"/>
    <w:link w:val="100"/>
    <w:rsid w:val="00EA6A53"/>
    <w:pPr>
      <w:shd w:val="clear" w:color="auto" w:fill="FFFFFF"/>
      <w:spacing w:after="420" w:line="240" w:lineRule="atLeast"/>
    </w:pPr>
    <w:rPr>
      <w:rFonts w:ascii="Arial" w:hAnsi="Arial"/>
      <w:b/>
      <w:bCs/>
      <w:sz w:val="24"/>
      <w:szCs w:val="24"/>
      <w:lang w:val="x-none" w:eastAsia="x-none"/>
    </w:rPr>
  </w:style>
  <w:style w:type="paragraph" w:customStyle="1" w:styleId="210">
    <w:name w:val="Оглавление (2)1"/>
    <w:basedOn w:val="a"/>
    <w:link w:val="22"/>
    <w:rsid w:val="00EA6A53"/>
    <w:pPr>
      <w:shd w:val="clear" w:color="auto" w:fill="FFFFFF"/>
      <w:spacing w:before="420" w:line="384" w:lineRule="exact"/>
    </w:pPr>
    <w:rPr>
      <w:b/>
      <w:bCs/>
      <w:lang w:val="x-none" w:eastAsia="x-none"/>
    </w:rPr>
  </w:style>
  <w:style w:type="paragraph" w:customStyle="1" w:styleId="12">
    <w:name w:val="Оглавление1"/>
    <w:basedOn w:val="a"/>
    <w:link w:val="af6"/>
    <w:rsid w:val="00EA6A53"/>
    <w:pPr>
      <w:shd w:val="clear" w:color="auto" w:fill="FFFFFF"/>
      <w:spacing w:line="384" w:lineRule="exact"/>
    </w:pPr>
    <w:rPr>
      <w:lang w:val="x-none" w:eastAsia="x-none"/>
    </w:rPr>
  </w:style>
  <w:style w:type="paragraph" w:customStyle="1" w:styleId="111">
    <w:name w:val="Основной текст (11)1"/>
    <w:basedOn w:val="a"/>
    <w:link w:val="110"/>
    <w:rsid w:val="00EA6A53"/>
    <w:pPr>
      <w:shd w:val="clear" w:color="auto" w:fill="FFFFFF"/>
      <w:spacing w:before="60" w:line="384" w:lineRule="exact"/>
    </w:pPr>
    <w:rPr>
      <w:b/>
      <w:bCs/>
      <w:lang w:val="x-none" w:eastAsia="x-none"/>
    </w:rPr>
  </w:style>
  <w:style w:type="character" w:customStyle="1" w:styleId="52">
    <w:name w:val="Основной текст (5)"/>
    <w:link w:val="510"/>
    <w:rsid w:val="00E10221"/>
    <w:rPr>
      <w:rFonts w:ascii="Arial" w:hAnsi="Arial"/>
      <w:sz w:val="18"/>
      <w:szCs w:val="18"/>
      <w:lang w:bidi="ar-SA"/>
    </w:rPr>
  </w:style>
  <w:style w:type="character" w:customStyle="1" w:styleId="24">
    <w:name w:val="Заголовок №2"/>
    <w:link w:val="211"/>
    <w:rsid w:val="00E10221"/>
    <w:rPr>
      <w:rFonts w:ascii="Arial" w:hAnsi="Arial"/>
      <w:b/>
      <w:bCs/>
      <w:sz w:val="24"/>
      <w:szCs w:val="24"/>
      <w:lang w:bidi="ar-SA"/>
    </w:rPr>
  </w:style>
  <w:style w:type="paragraph" w:customStyle="1" w:styleId="510">
    <w:name w:val="Основной текст (5)1"/>
    <w:basedOn w:val="a"/>
    <w:link w:val="52"/>
    <w:rsid w:val="00E10221"/>
    <w:pPr>
      <w:shd w:val="clear" w:color="auto" w:fill="FFFFFF"/>
      <w:spacing w:line="240" w:lineRule="atLeast"/>
    </w:pPr>
    <w:rPr>
      <w:rFonts w:ascii="Arial" w:hAnsi="Arial"/>
      <w:sz w:val="18"/>
      <w:szCs w:val="18"/>
      <w:lang w:val="x-none" w:eastAsia="x-none"/>
    </w:rPr>
  </w:style>
  <w:style w:type="paragraph" w:customStyle="1" w:styleId="211">
    <w:name w:val="Заголовок №21"/>
    <w:basedOn w:val="a"/>
    <w:link w:val="24"/>
    <w:rsid w:val="00E10221"/>
    <w:pPr>
      <w:shd w:val="clear" w:color="auto" w:fill="FFFFFF"/>
      <w:spacing w:after="480" w:line="240" w:lineRule="atLeast"/>
      <w:outlineLvl w:val="1"/>
    </w:pPr>
    <w:rPr>
      <w:rFonts w:ascii="Arial" w:hAnsi="Arial"/>
      <w:b/>
      <w:bCs/>
      <w:sz w:val="24"/>
      <w:szCs w:val="24"/>
      <w:lang w:val="x-none" w:eastAsia="x-none"/>
    </w:rPr>
  </w:style>
  <w:style w:type="character" w:customStyle="1" w:styleId="25">
    <w:name w:val="Основной текст (2)"/>
    <w:link w:val="212"/>
    <w:rsid w:val="008E4EEF"/>
    <w:rPr>
      <w:sz w:val="24"/>
      <w:szCs w:val="24"/>
      <w:lang w:bidi="ar-SA"/>
    </w:rPr>
  </w:style>
  <w:style w:type="character" w:customStyle="1" w:styleId="420">
    <w:name w:val="Заголовок №4 (2)"/>
    <w:link w:val="421"/>
    <w:rsid w:val="008E4EEF"/>
    <w:rPr>
      <w:rFonts w:ascii="Arial" w:hAnsi="Arial"/>
      <w:b/>
      <w:bCs/>
      <w:sz w:val="24"/>
      <w:szCs w:val="24"/>
      <w:lang w:bidi="ar-SA"/>
    </w:rPr>
  </w:style>
  <w:style w:type="character" w:customStyle="1" w:styleId="81">
    <w:name w:val="Основной текст (8)"/>
    <w:link w:val="810"/>
    <w:rsid w:val="008E4EEF"/>
    <w:rPr>
      <w:sz w:val="24"/>
      <w:szCs w:val="24"/>
      <w:lang w:bidi="ar-SA"/>
    </w:rPr>
  </w:style>
  <w:style w:type="character" w:customStyle="1" w:styleId="91">
    <w:name w:val="Основной текст (9)"/>
    <w:link w:val="910"/>
    <w:rsid w:val="008E4EEF"/>
    <w:rPr>
      <w:rFonts w:ascii="Arial" w:hAnsi="Arial"/>
      <w:b/>
      <w:bCs/>
      <w:sz w:val="24"/>
      <w:szCs w:val="24"/>
      <w:lang w:bidi="ar-SA"/>
    </w:rPr>
  </w:style>
  <w:style w:type="character" w:customStyle="1" w:styleId="92">
    <w:name w:val="Основной текст (9)2"/>
    <w:rsid w:val="008E4EEF"/>
    <w:rPr>
      <w:rFonts w:ascii="Arial" w:hAnsi="Arial"/>
      <w:b/>
      <w:bCs/>
      <w:sz w:val="24"/>
      <w:szCs w:val="24"/>
      <w:lang w:bidi="ar-SA"/>
    </w:rPr>
  </w:style>
  <w:style w:type="character" w:customStyle="1" w:styleId="102">
    <w:name w:val="Основной текст (10)2"/>
    <w:rsid w:val="008E4EEF"/>
    <w:rPr>
      <w:rFonts w:ascii="Arial" w:hAnsi="Arial" w:cs="Arial"/>
      <w:b/>
      <w:bCs/>
      <w:i/>
      <w:iCs/>
      <w:noProof/>
      <w:sz w:val="42"/>
      <w:szCs w:val="42"/>
      <w:lang w:bidi="ar-SA"/>
    </w:rPr>
  </w:style>
  <w:style w:type="character" w:customStyle="1" w:styleId="235">
    <w:name w:val="Основной текст (2)35"/>
    <w:rsid w:val="008E4EEF"/>
    <w:rPr>
      <w:sz w:val="24"/>
      <w:szCs w:val="24"/>
      <w:lang w:bidi="ar-SA"/>
    </w:rPr>
  </w:style>
  <w:style w:type="character" w:customStyle="1" w:styleId="112">
    <w:name w:val="Основной текст (11)2"/>
    <w:rsid w:val="008E4EEF"/>
    <w:rPr>
      <w:rFonts w:ascii="Arial" w:hAnsi="Arial" w:cs="Arial"/>
      <w:b w:val="0"/>
      <w:bCs w:val="0"/>
      <w:noProof/>
      <w:sz w:val="32"/>
      <w:szCs w:val="32"/>
      <w:lang w:bidi="ar-SA"/>
    </w:rPr>
  </w:style>
  <w:style w:type="character" w:customStyle="1" w:styleId="120">
    <w:name w:val="Основной текст (12)"/>
    <w:link w:val="121"/>
    <w:rsid w:val="008E4EEF"/>
    <w:rPr>
      <w:sz w:val="24"/>
      <w:szCs w:val="24"/>
      <w:lang w:bidi="ar-SA"/>
    </w:rPr>
  </w:style>
  <w:style w:type="character" w:customStyle="1" w:styleId="13">
    <w:name w:val="Основной текст (13)"/>
    <w:link w:val="131"/>
    <w:rsid w:val="008E4EEF"/>
    <w:rPr>
      <w:i/>
      <w:iCs/>
      <w:noProof/>
      <w:lang w:bidi="ar-SA"/>
    </w:rPr>
  </w:style>
  <w:style w:type="character" w:customStyle="1" w:styleId="132">
    <w:name w:val="Основной текст (13)2"/>
    <w:rsid w:val="008E4EEF"/>
    <w:rPr>
      <w:i/>
      <w:iCs/>
      <w:noProof/>
      <w:lang w:bidi="ar-SA"/>
    </w:rPr>
  </w:style>
  <w:style w:type="character" w:customStyle="1" w:styleId="234">
    <w:name w:val="Основной текст (2)34"/>
    <w:rsid w:val="008E4EEF"/>
    <w:rPr>
      <w:sz w:val="24"/>
      <w:szCs w:val="24"/>
      <w:lang w:val="en-US" w:eastAsia="en-US" w:bidi="ar-SA"/>
    </w:rPr>
  </w:style>
  <w:style w:type="paragraph" w:customStyle="1" w:styleId="212">
    <w:name w:val="Основной текст (2)1"/>
    <w:basedOn w:val="a"/>
    <w:link w:val="25"/>
    <w:rsid w:val="008E4EEF"/>
    <w:pPr>
      <w:shd w:val="clear" w:color="auto" w:fill="FFFFFF"/>
      <w:spacing w:after="3960" w:line="240" w:lineRule="atLeast"/>
    </w:pPr>
    <w:rPr>
      <w:sz w:val="24"/>
      <w:szCs w:val="24"/>
      <w:lang w:val="x-none" w:eastAsia="x-none"/>
    </w:rPr>
  </w:style>
  <w:style w:type="paragraph" w:customStyle="1" w:styleId="421">
    <w:name w:val="Заголовок №4 (2)1"/>
    <w:basedOn w:val="a"/>
    <w:link w:val="420"/>
    <w:rsid w:val="008E4EEF"/>
    <w:pPr>
      <w:shd w:val="clear" w:color="auto" w:fill="FFFFFF"/>
      <w:spacing w:before="480" w:after="240" w:line="240" w:lineRule="atLeast"/>
      <w:ind w:firstLine="720"/>
      <w:outlineLvl w:val="3"/>
    </w:pPr>
    <w:rPr>
      <w:rFonts w:ascii="Arial" w:hAnsi="Arial"/>
      <w:b/>
      <w:bCs/>
      <w:sz w:val="24"/>
      <w:szCs w:val="24"/>
      <w:lang w:val="x-none" w:eastAsia="x-none"/>
    </w:rPr>
  </w:style>
  <w:style w:type="paragraph" w:customStyle="1" w:styleId="810">
    <w:name w:val="Основной текст (8)1"/>
    <w:basedOn w:val="a"/>
    <w:link w:val="81"/>
    <w:rsid w:val="008E4EEF"/>
    <w:pPr>
      <w:shd w:val="clear" w:color="auto" w:fill="FFFFFF"/>
      <w:spacing w:before="240" w:line="413" w:lineRule="exact"/>
      <w:ind w:firstLine="720"/>
      <w:jc w:val="both"/>
    </w:pPr>
    <w:rPr>
      <w:sz w:val="24"/>
      <w:szCs w:val="24"/>
      <w:lang w:val="x-none" w:eastAsia="x-none"/>
    </w:rPr>
  </w:style>
  <w:style w:type="paragraph" w:customStyle="1" w:styleId="910">
    <w:name w:val="Основной текст (9)1"/>
    <w:basedOn w:val="a"/>
    <w:link w:val="91"/>
    <w:rsid w:val="008E4EEF"/>
    <w:pPr>
      <w:shd w:val="clear" w:color="auto" w:fill="FFFFFF"/>
      <w:spacing w:line="485" w:lineRule="exact"/>
      <w:ind w:firstLine="720"/>
    </w:pPr>
    <w:rPr>
      <w:rFonts w:ascii="Arial" w:hAnsi="Arial"/>
      <w:b/>
      <w:bCs/>
      <w:sz w:val="24"/>
      <w:szCs w:val="24"/>
      <w:lang w:val="x-none" w:eastAsia="x-none"/>
    </w:rPr>
  </w:style>
  <w:style w:type="paragraph" w:customStyle="1" w:styleId="121">
    <w:name w:val="Основной текст (12)1"/>
    <w:basedOn w:val="a"/>
    <w:link w:val="120"/>
    <w:rsid w:val="008E4EEF"/>
    <w:pPr>
      <w:shd w:val="clear" w:color="auto" w:fill="FFFFFF"/>
      <w:spacing w:line="413" w:lineRule="exact"/>
      <w:ind w:firstLine="1180"/>
    </w:pPr>
    <w:rPr>
      <w:sz w:val="24"/>
      <w:szCs w:val="24"/>
      <w:lang w:val="x-none" w:eastAsia="x-none"/>
    </w:rPr>
  </w:style>
  <w:style w:type="paragraph" w:customStyle="1" w:styleId="131">
    <w:name w:val="Основной текст (13)1"/>
    <w:basedOn w:val="a"/>
    <w:link w:val="13"/>
    <w:rsid w:val="008E4EEF"/>
    <w:pPr>
      <w:shd w:val="clear" w:color="auto" w:fill="FFFFFF"/>
      <w:spacing w:line="240" w:lineRule="atLeast"/>
      <w:ind w:firstLine="700"/>
    </w:pPr>
    <w:rPr>
      <w:i/>
      <w:iCs/>
      <w:noProof/>
      <w:lang w:val="x-none" w:eastAsia="x-none"/>
    </w:rPr>
  </w:style>
  <w:style w:type="character" w:customStyle="1" w:styleId="af7">
    <w:name w:val="Подпись к таблице"/>
    <w:link w:val="14"/>
    <w:rsid w:val="00056004"/>
    <w:rPr>
      <w:rFonts w:ascii="Arial" w:hAnsi="Arial"/>
      <w:b/>
      <w:bCs/>
      <w:sz w:val="24"/>
      <w:szCs w:val="24"/>
      <w:lang w:bidi="ar-SA"/>
    </w:rPr>
  </w:style>
  <w:style w:type="paragraph" w:customStyle="1" w:styleId="14">
    <w:name w:val="Подпись к таблице1"/>
    <w:basedOn w:val="a"/>
    <w:link w:val="af7"/>
    <w:rsid w:val="00056004"/>
    <w:pPr>
      <w:shd w:val="clear" w:color="auto" w:fill="FFFFFF"/>
      <w:spacing w:line="240" w:lineRule="atLeast"/>
    </w:pPr>
    <w:rPr>
      <w:rFonts w:ascii="Arial" w:hAnsi="Arial"/>
      <w:b/>
      <w:bCs/>
      <w:sz w:val="24"/>
      <w:szCs w:val="24"/>
      <w:lang w:val="x-none" w:eastAsia="x-none"/>
    </w:rPr>
  </w:style>
  <w:style w:type="character" w:customStyle="1" w:styleId="af8">
    <w:name w:val="Колонтитул"/>
    <w:link w:val="15"/>
    <w:rsid w:val="00004C1C"/>
    <w:rPr>
      <w:noProof/>
      <w:lang w:bidi="ar-SA"/>
    </w:rPr>
  </w:style>
  <w:style w:type="character" w:customStyle="1" w:styleId="Arial">
    <w:name w:val="Колонтитул + Arial"/>
    <w:aliases w:val="11 pt"/>
    <w:rsid w:val="00004C1C"/>
    <w:rPr>
      <w:rFonts w:ascii="Arial" w:hAnsi="Arial" w:cs="Arial"/>
      <w:noProof/>
      <w:sz w:val="22"/>
      <w:szCs w:val="22"/>
      <w:lang w:bidi="ar-SA"/>
    </w:rPr>
  </w:style>
  <w:style w:type="character" w:customStyle="1" w:styleId="16">
    <w:name w:val="Основной текст (16)"/>
    <w:link w:val="161"/>
    <w:rsid w:val="00004C1C"/>
    <w:rPr>
      <w:rFonts w:ascii="Arial" w:hAnsi="Arial"/>
      <w:sz w:val="24"/>
      <w:szCs w:val="24"/>
      <w:lang w:bidi="ar-SA"/>
    </w:rPr>
  </w:style>
  <w:style w:type="character" w:customStyle="1" w:styleId="19">
    <w:name w:val="Основной текст (19)"/>
    <w:link w:val="191"/>
    <w:rsid w:val="00004C1C"/>
    <w:rPr>
      <w:rFonts w:ascii="Arial" w:hAnsi="Arial"/>
      <w:sz w:val="24"/>
      <w:szCs w:val="24"/>
      <w:lang w:bidi="ar-SA"/>
    </w:rPr>
  </w:style>
  <w:style w:type="character" w:customStyle="1" w:styleId="190">
    <w:name w:val="Основной текст (19) + Полужирный"/>
    <w:rsid w:val="00004C1C"/>
    <w:rPr>
      <w:rFonts w:ascii="Arial" w:hAnsi="Arial"/>
      <w:b/>
      <w:bCs/>
      <w:sz w:val="24"/>
      <w:szCs w:val="24"/>
      <w:lang w:val="en-US" w:eastAsia="en-US" w:bidi="ar-SA"/>
    </w:rPr>
  </w:style>
  <w:style w:type="paragraph" w:customStyle="1" w:styleId="15">
    <w:name w:val="Колонтитул1"/>
    <w:basedOn w:val="a"/>
    <w:link w:val="af8"/>
    <w:rsid w:val="00004C1C"/>
    <w:pPr>
      <w:shd w:val="clear" w:color="auto" w:fill="FFFFFF"/>
    </w:pPr>
    <w:rPr>
      <w:noProof/>
      <w:lang w:val="x-none" w:eastAsia="x-none"/>
    </w:rPr>
  </w:style>
  <w:style w:type="paragraph" w:customStyle="1" w:styleId="161">
    <w:name w:val="Основной текст (16)1"/>
    <w:basedOn w:val="a"/>
    <w:link w:val="16"/>
    <w:rsid w:val="00004C1C"/>
    <w:pPr>
      <w:shd w:val="clear" w:color="auto" w:fill="FFFFFF"/>
      <w:spacing w:before="600" w:line="413" w:lineRule="exact"/>
      <w:ind w:firstLine="640"/>
    </w:pPr>
    <w:rPr>
      <w:rFonts w:ascii="Arial" w:hAnsi="Arial"/>
      <w:sz w:val="24"/>
      <w:szCs w:val="24"/>
      <w:lang w:val="x-none" w:eastAsia="x-none"/>
    </w:rPr>
  </w:style>
  <w:style w:type="paragraph" w:customStyle="1" w:styleId="191">
    <w:name w:val="Основной текст (19)1"/>
    <w:basedOn w:val="a"/>
    <w:link w:val="19"/>
    <w:rsid w:val="00004C1C"/>
    <w:pPr>
      <w:shd w:val="clear" w:color="auto" w:fill="FFFFFF"/>
      <w:spacing w:before="480" w:after="60" w:line="413" w:lineRule="exact"/>
      <w:ind w:firstLine="360"/>
      <w:jc w:val="both"/>
    </w:pPr>
    <w:rPr>
      <w:rFonts w:ascii="Arial" w:hAnsi="Arial"/>
      <w:sz w:val="24"/>
      <w:szCs w:val="24"/>
      <w:lang w:val="x-none" w:eastAsia="x-none"/>
    </w:rPr>
  </w:style>
  <w:style w:type="character" w:customStyle="1" w:styleId="17">
    <w:name w:val="Основной текст (17)"/>
    <w:link w:val="171"/>
    <w:rsid w:val="001304E4"/>
    <w:rPr>
      <w:rFonts w:ascii="Arial" w:hAnsi="Arial"/>
      <w:sz w:val="24"/>
      <w:szCs w:val="24"/>
      <w:lang w:bidi="ar-SA"/>
    </w:rPr>
  </w:style>
  <w:style w:type="character" w:customStyle="1" w:styleId="18">
    <w:name w:val="Основной текст (18)"/>
    <w:link w:val="181"/>
    <w:rsid w:val="001304E4"/>
    <w:rPr>
      <w:rFonts w:ascii="Arial" w:hAnsi="Arial"/>
      <w:sz w:val="24"/>
      <w:szCs w:val="24"/>
      <w:lang w:bidi="ar-SA"/>
    </w:rPr>
  </w:style>
  <w:style w:type="character" w:customStyle="1" w:styleId="200">
    <w:name w:val="Основной текст (20)"/>
    <w:link w:val="201"/>
    <w:rsid w:val="001304E4"/>
    <w:rPr>
      <w:rFonts w:ascii="Arial" w:hAnsi="Arial"/>
      <w:sz w:val="24"/>
      <w:szCs w:val="24"/>
      <w:lang w:bidi="ar-SA"/>
    </w:rPr>
  </w:style>
  <w:style w:type="paragraph" w:customStyle="1" w:styleId="171">
    <w:name w:val="Основной текст (17)1"/>
    <w:basedOn w:val="a"/>
    <w:link w:val="17"/>
    <w:rsid w:val="001304E4"/>
    <w:pPr>
      <w:shd w:val="clear" w:color="auto" w:fill="FFFFFF"/>
      <w:spacing w:after="60" w:line="413" w:lineRule="exact"/>
      <w:ind w:hanging="380"/>
    </w:pPr>
    <w:rPr>
      <w:rFonts w:ascii="Arial" w:hAnsi="Arial"/>
      <w:sz w:val="24"/>
      <w:szCs w:val="24"/>
      <w:lang w:val="x-none" w:eastAsia="x-none"/>
    </w:rPr>
  </w:style>
  <w:style w:type="paragraph" w:customStyle="1" w:styleId="181">
    <w:name w:val="Основной текст (18)1"/>
    <w:basedOn w:val="a"/>
    <w:link w:val="18"/>
    <w:rsid w:val="001304E4"/>
    <w:pPr>
      <w:shd w:val="clear" w:color="auto" w:fill="FFFFFF"/>
      <w:spacing w:before="60" w:line="413" w:lineRule="exact"/>
      <w:ind w:hanging="420"/>
      <w:jc w:val="both"/>
    </w:pPr>
    <w:rPr>
      <w:rFonts w:ascii="Arial" w:hAnsi="Arial"/>
      <w:sz w:val="24"/>
      <w:szCs w:val="24"/>
      <w:lang w:val="x-none" w:eastAsia="x-none"/>
    </w:rPr>
  </w:style>
  <w:style w:type="paragraph" w:customStyle="1" w:styleId="201">
    <w:name w:val="Основной текст (20)1"/>
    <w:basedOn w:val="a"/>
    <w:link w:val="200"/>
    <w:rsid w:val="001304E4"/>
    <w:pPr>
      <w:shd w:val="clear" w:color="auto" w:fill="FFFFFF"/>
      <w:spacing w:after="60" w:line="413" w:lineRule="exact"/>
      <w:ind w:firstLine="300"/>
    </w:pPr>
    <w:rPr>
      <w:rFonts w:ascii="Arial" w:hAnsi="Arial"/>
      <w:sz w:val="24"/>
      <w:szCs w:val="24"/>
      <w:lang w:val="x-none" w:eastAsia="x-none"/>
    </w:rPr>
  </w:style>
  <w:style w:type="table" w:styleId="af9">
    <w:name w:val="Table Grid"/>
    <w:basedOn w:val="a2"/>
    <w:rsid w:val="007022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50">
    <w:name w:val="Заголовок №2 (5)"/>
    <w:link w:val="251"/>
    <w:rsid w:val="003A77E7"/>
    <w:rPr>
      <w:rFonts w:ascii="Arial" w:hAnsi="Arial"/>
      <w:b/>
      <w:bCs/>
      <w:sz w:val="24"/>
      <w:szCs w:val="24"/>
      <w:lang w:bidi="ar-SA"/>
    </w:rPr>
  </w:style>
  <w:style w:type="paragraph" w:customStyle="1" w:styleId="251">
    <w:name w:val="Заголовок №2 (5)1"/>
    <w:basedOn w:val="a"/>
    <w:link w:val="250"/>
    <w:rsid w:val="003A77E7"/>
    <w:pPr>
      <w:shd w:val="clear" w:color="auto" w:fill="FFFFFF"/>
      <w:spacing w:after="480" w:line="240" w:lineRule="atLeast"/>
      <w:ind w:firstLine="360"/>
      <w:outlineLvl w:val="1"/>
    </w:pPr>
    <w:rPr>
      <w:rFonts w:ascii="Arial" w:hAnsi="Arial"/>
      <w:b/>
      <w:bCs/>
      <w:sz w:val="24"/>
      <w:szCs w:val="24"/>
      <w:lang w:val="x-none" w:eastAsia="x-none"/>
    </w:rPr>
  </w:style>
  <w:style w:type="character" w:customStyle="1" w:styleId="150">
    <w:name w:val="Основной текст (15)"/>
    <w:link w:val="151"/>
    <w:rsid w:val="003A77E7"/>
    <w:rPr>
      <w:rFonts w:ascii="Arial" w:hAnsi="Arial"/>
      <w:sz w:val="24"/>
      <w:szCs w:val="24"/>
      <w:lang w:bidi="ar-SA"/>
    </w:rPr>
  </w:style>
  <w:style w:type="character" w:customStyle="1" w:styleId="252">
    <w:name w:val="Основной текст (25)"/>
    <w:link w:val="2510"/>
    <w:rsid w:val="003A77E7"/>
    <w:rPr>
      <w:rFonts w:ascii="Arial" w:hAnsi="Arial"/>
      <w:b/>
      <w:bCs/>
      <w:sz w:val="24"/>
      <w:szCs w:val="24"/>
      <w:lang w:bidi="ar-SA"/>
    </w:rPr>
  </w:style>
  <w:style w:type="paragraph" w:customStyle="1" w:styleId="151">
    <w:name w:val="Основной текст (15)1"/>
    <w:basedOn w:val="a"/>
    <w:link w:val="150"/>
    <w:rsid w:val="003A77E7"/>
    <w:pPr>
      <w:shd w:val="clear" w:color="auto" w:fill="FFFFFF"/>
      <w:spacing w:line="250" w:lineRule="exact"/>
      <w:jc w:val="both"/>
    </w:pPr>
    <w:rPr>
      <w:rFonts w:ascii="Arial" w:hAnsi="Arial"/>
      <w:sz w:val="24"/>
      <w:szCs w:val="24"/>
      <w:lang w:val="x-none" w:eastAsia="x-none"/>
    </w:rPr>
  </w:style>
  <w:style w:type="paragraph" w:customStyle="1" w:styleId="2510">
    <w:name w:val="Основной текст (25)1"/>
    <w:basedOn w:val="a"/>
    <w:link w:val="252"/>
    <w:rsid w:val="003A77E7"/>
    <w:pPr>
      <w:shd w:val="clear" w:color="auto" w:fill="FFFFFF"/>
      <w:spacing w:line="274" w:lineRule="exact"/>
      <w:ind w:firstLine="420"/>
    </w:pPr>
    <w:rPr>
      <w:rFonts w:ascii="Arial" w:hAnsi="Arial"/>
      <w:b/>
      <w:bCs/>
      <w:sz w:val="24"/>
      <w:szCs w:val="24"/>
      <w:lang w:val="x-none" w:eastAsia="x-none"/>
    </w:rPr>
  </w:style>
  <w:style w:type="paragraph" w:styleId="afa">
    <w:name w:val="Body Text Indent"/>
    <w:basedOn w:val="a"/>
    <w:link w:val="afb"/>
    <w:rsid w:val="00555BDA"/>
    <w:pPr>
      <w:spacing w:after="120"/>
      <w:ind w:left="283"/>
    </w:pPr>
  </w:style>
  <w:style w:type="paragraph" w:styleId="26">
    <w:name w:val="Body Text Indent 2"/>
    <w:basedOn w:val="a"/>
    <w:rsid w:val="00947E94"/>
    <w:pPr>
      <w:spacing w:after="120" w:line="480" w:lineRule="auto"/>
      <w:ind w:left="283"/>
    </w:pPr>
  </w:style>
  <w:style w:type="paragraph" w:styleId="afc">
    <w:name w:val="List Paragraph"/>
    <w:basedOn w:val="a"/>
    <w:qFormat/>
    <w:rsid w:val="00E7351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paragraph" w:styleId="HTML">
    <w:name w:val="HTML Preformatted"/>
    <w:basedOn w:val="a"/>
    <w:rsid w:val="005D35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ru-RU" w:eastAsia="ru-RU"/>
    </w:rPr>
  </w:style>
  <w:style w:type="paragraph" w:styleId="32">
    <w:name w:val="Body Text 3"/>
    <w:basedOn w:val="a"/>
    <w:rsid w:val="001217FB"/>
    <w:pPr>
      <w:spacing w:after="120"/>
    </w:pPr>
    <w:rPr>
      <w:sz w:val="16"/>
      <w:szCs w:val="16"/>
    </w:rPr>
  </w:style>
  <w:style w:type="paragraph" w:customStyle="1" w:styleId="afd">
    <w:name w:val="Заголовок"/>
    <w:basedOn w:val="a"/>
    <w:next w:val="af"/>
    <w:rsid w:val="001217FB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val="ru-RU" w:eastAsia="ar-SA"/>
    </w:rPr>
  </w:style>
  <w:style w:type="paragraph" w:customStyle="1" w:styleId="afe">
    <w:name w:val="Утвержден"/>
    <w:basedOn w:val="aff"/>
    <w:rsid w:val="00B56B87"/>
    <w:pPr>
      <w:spacing w:line="360" w:lineRule="auto"/>
      <w:ind w:right="5670" w:firstLine="720"/>
      <w:jc w:val="center"/>
    </w:pPr>
    <w:rPr>
      <w:rFonts w:ascii="Times New Roman" w:hAnsi="Times New Roman" w:cs="Times New Roman"/>
      <w:bCs/>
      <w:caps/>
      <w:sz w:val="24"/>
      <w:lang w:val="ru-RU" w:eastAsia="ru-RU"/>
    </w:rPr>
  </w:style>
  <w:style w:type="paragraph" w:styleId="aff">
    <w:name w:val="Plain Text"/>
    <w:basedOn w:val="a"/>
    <w:rsid w:val="00B56B87"/>
    <w:rPr>
      <w:rFonts w:ascii="Courier New" w:hAnsi="Courier New" w:cs="Courier New"/>
    </w:rPr>
  </w:style>
  <w:style w:type="paragraph" w:customStyle="1" w:styleId="aff0">
    <w:name w:val="Чертежный"/>
    <w:rsid w:val="00B56B87"/>
    <w:pPr>
      <w:tabs>
        <w:tab w:val="left" w:pos="0"/>
      </w:tabs>
      <w:jc w:val="both"/>
    </w:pPr>
    <w:rPr>
      <w:rFonts w:ascii="ISOCPEUR" w:hAnsi="ISOCPEUR" w:cs="ISOCPEUR"/>
      <w:i/>
      <w:iCs/>
      <w:sz w:val="28"/>
      <w:szCs w:val="28"/>
      <w:lang w:val="uk-UA" w:eastAsia="uk-UA"/>
    </w:rPr>
  </w:style>
  <w:style w:type="paragraph" w:customStyle="1" w:styleId="aff1">
    <w:name w:val="Текст прогр. документа"/>
    <w:basedOn w:val="a"/>
    <w:rsid w:val="00154572"/>
    <w:pPr>
      <w:spacing w:line="360" w:lineRule="auto"/>
      <w:ind w:firstLine="851"/>
      <w:jc w:val="both"/>
    </w:pPr>
    <w:rPr>
      <w:sz w:val="28"/>
      <w:szCs w:val="28"/>
      <w:lang w:val="ru-RU" w:eastAsia="ru-RU"/>
    </w:rPr>
  </w:style>
  <w:style w:type="paragraph" w:customStyle="1" w:styleId="1a">
    <w:name w:val="Стиль1"/>
    <w:basedOn w:val="a"/>
    <w:rsid w:val="00E30B58"/>
    <w:pPr>
      <w:spacing w:line="360" w:lineRule="auto"/>
      <w:ind w:firstLine="709"/>
    </w:pPr>
    <w:rPr>
      <w:rFonts w:eastAsia="MS Mincho"/>
      <w:sz w:val="28"/>
      <w:szCs w:val="24"/>
      <w:lang w:val="ru-RU" w:eastAsia="ru-RU"/>
    </w:rPr>
  </w:style>
  <w:style w:type="character" w:customStyle="1" w:styleId="hps">
    <w:name w:val="hps"/>
    <w:basedOn w:val="a1"/>
    <w:rsid w:val="00976909"/>
  </w:style>
  <w:style w:type="paragraph" w:styleId="33">
    <w:name w:val="Body Text Indent 3"/>
    <w:basedOn w:val="a"/>
    <w:rsid w:val="00CD6E94"/>
    <w:pPr>
      <w:spacing w:after="120"/>
      <w:ind w:left="283"/>
    </w:pPr>
    <w:rPr>
      <w:sz w:val="16"/>
      <w:szCs w:val="16"/>
    </w:rPr>
  </w:style>
  <w:style w:type="paragraph" w:styleId="aff2">
    <w:name w:val="TOC Heading"/>
    <w:basedOn w:val="1"/>
    <w:next w:val="a"/>
    <w:uiPriority w:val="39"/>
    <w:qFormat/>
    <w:rsid w:val="00FE20B3"/>
    <w:pPr>
      <w:keepNext/>
      <w:keepLines/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  <w:u w:val="none"/>
      <w:lang w:val="ru-RU" w:eastAsia="ru-RU"/>
    </w:rPr>
  </w:style>
  <w:style w:type="character" w:customStyle="1" w:styleId="afb">
    <w:name w:val="Основной текст с отступом Знак"/>
    <w:link w:val="afa"/>
    <w:rsid w:val="00C200FC"/>
    <w:rPr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Pr>
      <w:lang w:val="en-US" w:eastAsia="en-US"/>
    </w:rPr>
  </w:style>
  <w:style w:type="paragraph" w:styleId="1">
    <w:name w:val="heading 1"/>
    <w:basedOn w:val="a"/>
    <w:next w:val="a"/>
    <w:qFormat/>
    <w:rsid w:val="004A69BF"/>
    <w:pPr>
      <w:spacing w:before="240"/>
      <w:outlineLvl w:val="0"/>
    </w:pPr>
    <w:rPr>
      <w:b/>
      <w:sz w:val="32"/>
      <w:u w:val="single"/>
    </w:rPr>
  </w:style>
  <w:style w:type="paragraph" w:styleId="2">
    <w:name w:val="heading 2"/>
    <w:basedOn w:val="a"/>
    <w:next w:val="a"/>
    <w:qFormat/>
    <w:rsid w:val="004A69BF"/>
    <w:pPr>
      <w:spacing w:before="120" w:line="0" w:lineRule="atLeast"/>
      <w:outlineLvl w:val="1"/>
    </w:pPr>
    <w:rPr>
      <w:b/>
      <w:sz w:val="28"/>
    </w:rPr>
  </w:style>
  <w:style w:type="paragraph" w:styleId="3">
    <w:name w:val="heading 3"/>
    <w:basedOn w:val="a"/>
    <w:next w:val="a0"/>
    <w:qFormat/>
    <w:rsid w:val="00DD41DF"/>
    <w:pPr>
      <w:outlineLvl w:val="2"/>
    </w:pPr>
    <w:rPr>
      <w:b/>
      <w:i/>
      <w:iCs/>
      <w:sz w:val="24"/>
      <w:szCs w:val="24"/>
    </w:rPr>
  </w:style>
  <w:style w:type="paragraph" w:styleId="4">
    <w:name w:val="heading 4"/>
    <w:basedOn w:val="a"/>
    <w:next w:val="a0"/>
    <w:qFormat/>
    <w:pPr>
      <w:ind w:left="360"/>
      <w:outlineLvl w:val="3"/>
    </w:pPr>
    <w:rPr>
      <w:sz w:val="24"/>
      <w:u w:val="single"/>
    </w:rPr>
  </w:style>
  <w:style w:type="paragraph" w:styleId="5">
    <w:name w:val="heading 5"/>
    <w:basedOn w:val="a"/>
    <w:next w:val="a0"/>
    <w:qFormat/>
    <w:pPr>
      <w:ind w:left="720"/>
      <w:outlineLvl w:val="4"/>
    </w:pPr>
    <w:rPr>
      <w:b/>
    </w:rPr>
  </w:style>
  <w:style w:type="paragraph" w:styleId="6">
    <w:name w:val="heading 6"/>
    <w:basedOn w:val="a"/>
    <w:next w:val="a0"/>
    <w:qFormat/>
    <w:pPr>
      <w:ind w:left="720"/>
      <w:outlineLvl w:val="5"/>
    </w:pPr>
    <w:rPr>
      <w:u w:val="single"/>
    </w:rPr>
  </w:style>
  <w:style w:type="paragraph" w:styleId="7">
    <w:name w:val="heading 7"/>
    <w:basedOn w:val="a"/>
    <w:next w:val="a0"/>
    <w:qFormat/>
    <w:pPr>
      <w:ind w:left="720"/>
      <w:outlineLvl w:val="6"/>
    </w:pPr>
    <w:rPr>
      <w:i/>
    </w:rPr>
  </w:style>
  <w:style w:type="paragraph" w:styleId="8">
    <w:name w:val="heading 8"/>
    <w:basedOn w:val="a"/>
    <w:next w:val="a0"/>
    <w:qFormat/>
    <w:pPr>
      <w:ind w:left="4320" w:hanging="3600"/>
      <w:outlineLvl w:val="7"/>
    </w:pPr>
    <w:rPr>
      <w:i/>
    </w:rPr>
  </w:style>
  <w:style w:type="paragraph" w:styleId="9">
    <w:name w:val="heading 9"/>
    <w:basedOn w:val="a"/>
    <w:next w:val="a0"/>
    <w:qFormat/>
    <w:pPr>
      <w:ind w:left="720"/>
      <w:outlineLvl w:val="8"/>
    </w:pPr>
    <w:rPr>
      <w:i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annotation reference"/>
    <w:semiHidden/>
    <w:rPr>
      <w:sz w:val="16"/>
    </w:rPr>
  </w:style>
  <w:style w:type="paragraph" w:styleId="a5">
    <w:name w:val="annotation text"/>
    <w:basedOn w:val="a"/>
    <w:semiHidden/>
  </w:style>
  <w:style w:type="paragraph" w:styleId="80">
    <w:name w:val="toc 8"/>
    <w:basedOn w:val="a"/>
    <w:next w:val="a"/>
    <w:semiHidden/>
    <w:pPr>
      <w:tabs>
        <w:tab w:val="right" w:leader="dot" w:pos="9360"/>
      </w:tabs>
      <w:ind w:left="1200"/>
    </w:pPr>
    <w:rPr>
      <w:sz w:val="18"/>
    </w:rPr>
  </w:style>
  <w:style w:type="paragraph" w:styleId="70">
    <w:name w:val="toc 7"/>
    <w:basedOn w:val="a"/>
    <w:next w:val="a"/>
    <w:semiHidden/>
    <w:pPr>
      <w:tabs>
        <w:tab w:val="right" w:leader="dot" w:pos="9360"/>
      </w:tabs>
      <w:ind w:left="1000"/>
    </w:pPr>
    <w:rPr>
      <w:sz w:val="18"/>
    </w:rPr>
  </w:style>
  <w:style w:type="paragraph" w:styleId="60">
    <w:name w:val="toc 6"/>
    <w:basedOn w:val="a"/>
    <w:next w:val="a"/>
    <w:semiHidden/>
    <w:pPr>
      <w:tabs>
        <w:tab w:val="right" w:leader="dot" w:pos="9360"/>
      </w:tabs>
      <w:ind w:left="800"/>
    </w:pPr>
    <w:rPr>
      <w:sz w:val="18"/>
    </w:rPr>
  </w:style>
  <w:style w:type="paragraph" w:styleId="50">
    <w:name w:val="toc 5"/>
    <w:basedOn w:val="a"/>
    <w:next w:val="a"/>
    <w:semiHidden/>
    <w:pPr>
      <w:tabs>
        <w:tab w:val="right" w:leader="dot" w:pos="9360"/>
      </w:tabs>
      <w:ind w:left="600"/>
    </w:pPr>
    <w:rPr>
      <w:sz w:val="18"/>
    </w:rPr>
  </w:style>
  <w:style w:type="paragraph" w:styleId="40">
    <w:name w:val="toc 4"/>
    <w:basedOn w:val="a"/>
    <w:next w:val="a"/>
    <w:semiHidden/>
    <w:pPr>
      <w:tabs>
        <w:tab w:val="right" w:leader="dot" w:pos="9360"/>
      </w:tabs>
      <w:ind w:left="400"/>
    </w:pPr>
    <w:rPr>
      <w:sz w:val="18"/>
    </w:rPr>
  </w:style>
  <w:style w:type="paragraph" w:styleId="30">
    <w:name w:val="toc 3"/>
    <w:basedOn w:val="a"/>
    <w:next w:val="a"/>
    <w:semiHidden/>
    <w:rsid w:val="005537FC"/>
    <w:pPr>
      <w:tabs>
        <w:tab w:val="right" w:leader="dot" w:pos="9360"/>
      </w:tabs>
      <w:spacing w:after="120"/>
      <w:ind w:left="403"/>
    </w:pPr>
    <w:rPr>
      <w:i/>
    </w:rPr>
  </w:style>
  <w:style w:type="paragraph" w:styleId="20">
    <w:name w:val="toc 2"/>
    <w:basedOn w:val="a"/>
    <w:next w:val="a"/>
    <w:uiPriority w:val="39"/>
    <w:rsid w:val="005537FC"/>
    <w:pPr>
      <w:tabs>
        <w:tab w:val="right" w:leader="dot" w:pos="9360"/>
      </w:tabs>
      <w:spacing w:after="120"/>
      <w:ind w:left="202"/>
    </w:pPr>
    <w:rPr>
      <w:smallCaps/>
    </w:rPr>
  </w:style>
  <w:style w:type="paragraph" w:styleId="10">
    <w:name w:val="toc 1"/>
    <w:basedOn w:val="a"/>
    <w:next w:val="a"/>
    <w:semiHidden/>
    <w:rsid w:val="005537FC"/>
    <w:pPr>
      <w:tabs>
        <w:tab w:val="right" w:leader="dot" w:pos="9360"/>
      </w:tabs>
      <w:spacing w:after="120"/>
    </w:pPr>
    <w:rPr>
      <w:b/>
      <w:caps/>
    </w:rPr>
  </w:style>
  <w:style w:type="paragraph" w:styleId="71">
    <w:name w:val="index 7"/>
    <w:basedOn w:val="a"/>
    <w:next w:val="a"/>
    <w:semiHidden/>
    <w:pPr>
      <w:ind w:left="2160"/>
    </w:pPr>
  </w:style>
  <w:style w:type="paragraph" w:styleId="61">
    <w:name w:val="index 6"/>
    <w:basedOn w:val="a"/>
    <w:next w:val="a"/>
    <w:semiHidden/>
    <w:pPr>
      <w:ind w:left="1800"/>
    </w:pPr>
  </w:style>
  <w:style w:type="paragraph" w:styleId="51">
    <w:name w:val="index 5"/>
    <w:basedOn w:val="a"/>
    <w:next w:val="a"/>
    <w:semiHidden/>
    <w:pPr>
      <w:ind w:left="1440"/>
    </w:pPr>
  </w:style>
  <w:style w:type="paragraph" w:styleId="41">
    <w:name w:val="index 4"/>
    <w:basedOn w:val="a"/>
    <w:next w:val="a"/>
    <w:semiHidden/>
    <w:pPr>
      <w:ind w:left="1080"/>
    </w:pPr>
  </w:style>
  <w:style w:type="paragraph" w:styleId="31">
    <w:name w:val="index 3"/>
    <w:basedOn w:val="a"/>
    <w:next w:val="a"/>
    <w:semiHidden/>
    <w:pPr>
      <w:ind w:left="720"/>
    </w:pPr>
  </w:style>
  <w:style w:type="paragraph" w:styleId="21">
    <w:name w:val="index 2"/>
    <w:basedOn w:val="a"/>
    <w:next w:val="a"/>
    <w:semiHidden/>
    <w:pPr>
      <w:ind w:left="360"/>
    </w:pPr>
  </w:style>
  <w:style w:type="paragraph" w:styleId="11">
    <w:name w:val="index 1"/>
    <w:basedOn w:val="a"/>
    <w:next w:val="a"/>
    <w:semiHidden/>
  </w:style>
  <w:style w:type="character" w:styleId="a6">
    <w:name w:val="line number"/>
    <w:basedOn w:val="a1"/>
  </w:style>
  <w:style w:type="paragraph" w:styleId="a7">
    <w:name w:val="index heading"/>
    <w:basedOn w:val="a"/>
    <w:next w:val="11"/>
    <w:semiHidden/>
  </w:style>
  <w:style w:type="paragraph" w:styleId="a8">
    <w:name w:val="footer"/>
    <w:basedOn w:val="a"/>
    <w:pPr>
      <w:tabs>
        <w:tab w:val="center" w:pos="4320"/>
        <w:tab w:val="right" w:pos="8640"/>
      </w:tabs>
    </w:pPr>
  </w:style>
  <w:style w:type="paragraph" w:styleId="a9">
    <w:name w:val="header"/>
    <w:basedOn w:val="a"/>
    <w:pPr>
      <w:tabs>
        <w:tab w:val="center" w:pos="4320"/>
        <w:tab w:val="right" w:pos="8640"/>
      </w:tabs>
    </w:pPr>
  </w:style>
  <w:style w:type="character" w:styleId="aa">
    <w:name w:val="footnote reference"/>
    <w:semiHidden/>
    <w:rPr>
      <w:position w:val="6"/>
      <w:sz w:val="16"/>
    </w:rPr>
  </w:style>
  <w:style w:type="paragraph" w:styleId="ab">
    <w:name w:val="footnote text"/>
    <w:basedOn w:val="a"/>
    <w:semiHidden/>
  </w:style>
  <w:style w:type="paragraph" w:styleId="a0">
    <w:name w:val="Normal Indent"/>
    <w:basedOn w:val="a"/>
    <w:pPr>
      <w:ind w:left="720"/>
    </w:pPr>
  </w:style>
  <w:style w:type="character" w:styleId="ac">
    <w:name w:val="endnote reference"/>
    <w:semiHidden/>
    <w:rPr>
      <w:vertAlign w:val="superscript"/>
    </w:rPr>
  </w:style>
  <w:style w:type="paragraph" w:styleId="90">
    <w:name w:val="toc 9"/>
    <w:basedOn w:val="a"/>
    <w:next w:val="a"/>
    <w:semiHidden/>
    <w:pPr>
      <w:tabs>
        <w:tab w:val="right" w:leader="dot" w:pos="9360"/>
      </w:tabs>
      <w:ind w:left="1400"/>
    </w:pPr>
    <w:rPr>
      <w:sz w:val="18"/>
    </w:rPr>
  </w:style>
  <w:style w:type="paragraph" w:customStyle="1" w:styleId="indent">
    <w:name w:val="indent"/>
    <w:basedOn w:val="a"/>
    <w:pPr>
      <w:ind w:left="360"/>
    </w:pPr>
    <w:rPr>
      <w:sz w:val="24"/>
    </w:rPr>
  </w:style>
  <w:style w:type="paragraph" w:customStyle="1" w:styleId="TOC">
    <w:name w:val="TOC"/>
    <w:basedOn w:val="a"/>
    <w:rPr>
      <w:sz w:val="24"/>
    </w:rPr>
  </w:style>
  <w:style w:type="paragraph" w:customStyle="1" w:styleId="Heading">
    <w:name w:val="Heading"/>
    <w:basedOn w:val="TOC"/>
  </w:style>
  <w:style w:type="paragraph" w:customStyle="1" w:styleId="heading10">
    <w:name w:val="heading 10"/>
    <w:basedOn w:val="7"/>
    <w:pPr>
      <w:outlineLvl w:val="9"/>
    </w:pPr>
  </w:style>
  <w:style w:type="paragraph" w:customStyle="1" w:styleId="Document">
    <w:name w:val="Document"/>
    <w:basedOn w:val="a"/>
    <w:pPr>
      <w:jc w:val="center"/>
    </w:pPr>
    <w:rPr>
      <w:rFonts w:ascii="Courier" w:hAnsi="Courier"/>
      <w:sz w:val="24"/>
    </w:rPr>
  </w:style>
  <w:style w:type="paragraph" w:customStyle="1" w:styleId="Bibliogrphy">
    <w:name w:val="Bibliogrphy"/>
    <w:basedOn w:val="a"/>
    <w:pPr>
      <w:ind w:left="720" w:firstLine="720"/>
    </w:pPr>
    <w:rPr>
      <w:rFonts w:ascii="Courier" w:hAnsi="Courier"/>
      <w:sz w:val="24"/>
    </w:rPr>
  </w:style>
  <w:style w:type="paragraph" w:customStyle="1" w:styleId="RightPar">
    <w:name w:val="Right Par"/>
    <w:basedOn w:val="a"/>
    <w:pPr>
      <w:ind w:firstLine="720"/>
    </w:pPr>
    <w:rPr>
      <w:rFonts w:ascii="Courier" w:hAnsi="Courier"/>
      <w:sz w:val="24"/>
    </w:rPr>
  </w:style>
  <w:style w:type="paragraph" w:customStyle="1" w:styleId="DocInit">
    <w:name w:val="Doc Init"/>
    <w:basedOn w:val="a"/>
    <w:rPr>
      <w:rFonts w:ascii="Courier" w:hAnsi="Courier"/>
      <w:sz w:val="24"/>
    </w:rPr>
  </w:style>
  <w:style w:type="paragraph" w:customStyle="1" w:styleId="TechInit">
    <w:name w:val="Tech Init"/>
    <w:basedOn w:val="a"/>
    <w:rPr>
      <w:rFonts w:ascii="Courier" w:hAnsi="Courier"/>
      <w:sz w:val="24"/>
    </w:rPr>
  </w:style>
  <w:style w:type="paragraph" w:customStyle="1" w:styleId="Technical">
    <w:name w:val="Technical"/>
    <w:basedOn w:val="a"/>
    <w:rPr>
      <w:rFonts w:ascii="Courier" w:hAnsi="Courier"/>
      <w:sz w:val="24"/>
    </w:rPr>
  </w:style>
  <w:style w:type="paragraph" w:customStyle="1" w:styleId="Pleading">
    <w:name w:val="Pleading"/>
    <w:basedOn w:val="a"/>
    <w:pPr>
      <w:tabs>
        <w:tab w:val="right" w:pos="288"/>
      </w:tabs>
    </w:pPr>
    <w:rPr>
      <w:rFonts w:ascii="Courier" w:hAnsi="Courier"/>
      <w:sz w:val="24"/>
    </w:rPr>
  </w:style>
  <w:style w:type="paragraph" w:customStyle="1" w:styleId="heading2">
    <w:name w:val="heading2"/>
    <w:basedOn w:val="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b/>
      <w:sz w:val="36"/>
    </w:rPr>
  </w:style>
  <w:style w:type="paragraph" w:customStyle="1" w:styleId="table">
    <w:name w:val="table"/>
    <w:basedOn w:val="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-720" w:right="-4320"/>
    </w:pPr>
  </w:style>
  <w:style w:type="paragraph" w:styleId="ad">
    <w:name w:val="Title"/>
    <w:basedOn w:val="a"/>
    <w:qFormat/>
    <w:pPr>
      <w:jc w:val="center"/>
    </w:pPr>
    <w:rPr>
      <w:b/>
      <w:sz w:val="28"/>
    </w:rPr>
  </w:style>
  <w:style w:type="character" w:styleId="ae">
    <w:name w:val="page number"/>
    <w:basedOn w:val="a1"/>
  </w:style>
  <w:style w:type="paragraph" w:customStyle="1" w:styleId="TemplateNote">
    <w:name w:val="Template Note"/>
    <w:basedOn w:val="a"/>
    <w:link w:val="TemplateNoteChar"/>
    <w:pPr>
      <w:keepNext/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spacing w:before="80" w:after="80"/>
      <w:jc w:val="both"/>
    </w:pPr>
    <w:rPr>
      <w:i/>
      <w:snapToGrid w:val="0"/>
      <w:color w:val="0000FF"/>
    </w:rPr>
  </w:style>
  <w:style w:type="paragraph" w:customStyle="1" w:styleId="Notenonumber">
    <w:name w:val="Note no number"/>
    <w:basedOn w:val="a"/>
    <w:pPr>
      <w:widowControl w:val="0"/>
    </w:pPr>
    <w:rPr>
      <w:i/>
      <w:snapToGrid w:val="0"/>
      <w:color w:val="0000FF"/>
      <w:sz w:val="24"/>
    </w:rPr>
  </w:style>
  <w:style w:type="paragraph" w:customStyle="1" w:styleId="IndentedText">
    <w:name w:val="Indented Text"/>
    <w:basedOn w:val="a"/>
    <w:pPr>
      <w:widowControl w:val="0"/>
      <w:ind w:left="360"/>
    </w:pPr>
    <w:rPr>
      <w:snapToGrid w:val="0"/>
      <w:sz w:val="24"/>
    </w:rPr>
  </w:style>
  <w:style w:type="paragraph" w:styleId="af">
    <w:name w:val="Body Text"/>
    <w:basedOn w:val="a"/>
    <w:pPr>
      <w:spacing w:after="240" w:line="240" w:lineRule="atLeast"/>
      <w:ind w:left="1080"/>
      <w:jc w:val="both"/>
    </w:pPr>
    <w:rPr>
      <w:rFonts w:ascii="Arial" w:hAnsi="Arial"/>
      <w:spacing w:val="-5"/>
    </w:rPr>
  </w:style>
  <w:style w:type="paragraph" w:styleId="af0">
    <w:name w:val="List"/>
    <w:basedOn w:val="af"/>
    <w:pPr>
      <w:ind w:left="1440" w:hanging="360"/>
    </w:pPr>
  </w:style>
  <w:style w:type="character" w:styleId="af1">
    <w:name w:val="Strong"/>
    <w:qFormat/>
    <w:rPr>
      <w:b/>
    </w:rPr>
  </w:style>
  <w:style w:type="character" w:styleId="af2">
    <w:name w:val="Emphasis"/>
    <w:qFormat/>
    <w:rPr>
      <w:i/>
      <w:iCs/>
    </w:rPr>
  </w:style>
  <w:style w:type="paragraph" w:styleId="af3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f4">
    <w:name w:val="Normal (Web)"/>
    <w:basedOn w:val="a"/>
    <w:rsid w:val="000D3A6F"/>
    <w:pPr>
      <w:spacing w:before="100" w:beforeAutospacing="1" w:after="100" w:afterAutospacing="1"/>
    </w:pPr>
    <w:rPr>
      <w:sz w:val="24"/>
      <w:szCs w:val="24"/>
    </w:rPr>
  </w:style>
  <w:style w:type="character" w:styleId="af5">
    <w:name w:val="Hyperlink"/>
    <w:uiPriority w:val="99"/>
    <w:rsid w:val="000D3A6F"/>
    <w:rPr>
      <w:color w:val="0000FF"/>
      <w:u w:val="single"/>
    </w:rPr>
  </w:style>
  <w:style w:type="paragraph" w:customStyle="1" w:styleId="StyleHeading1Before0ptAfter6pt">
    <w:name w:val="Style Heading 1 + Before:  0 pt After:  6 pt"/>
    <w:basedOn w:val="1"/>
    <w:rsid w:val="00DD41DF"/>
    <w:pPr>
      <w:spacing w:before="0" w:after="120"/>
    </w:pPr>
    <w:rPr>
      <w:sz w:val="36"/>
    </w:rPr>
  </w:style>
  <w:style w:type="paragraph" w:customStyle="1" w:styleId="StyleTemplateNoteBefore0ptAfter6pt">
    <w:name w:val="Style Template Note + Before:  0 pt After:  6 pt"/>
    <w:basedOn w:val="TemplateNote"/>
    <w:rsid w:val="00DD41DF"/>
    <w:pPr>
      <w:spacing w:before="0" w:after="120"/>
    </w:pPr>
  </w:style>
  <w:style w:type="paragraph" w:customStyle="1" w:styleId="StyleHeading3Before0pt">
    <w:name w:val="Style Heading 3 + Before:  0 pt"/>
    <w:basedOn w:val="3"/>
    <w:rsid w:val="00DD41DF"/>
  </w:style>
  <w:style w:type="character" w:customStyle="1" w:styleId="TemplateNoteChar">
    <w:name w:val="Template Note Char"/>
    <w:link w:val="TemplateNote"/>
    <w:rsid w:val="004A69BF"/>
    <w:rPr>
      <w:i/>
      <w:snapToGrid w:val="0"/>
      <w:color w:val="0000FF"/>
      <w:lang w:val="en-US" w:eastAsia="en-US" w:bidi="ar-SA"/>
    </w:rPr>
  </w:style>
  <w:style w:type="character" w:customStyle="1" w:styleId="42">
    <w:name w:val="Основной текст (4)"/>
    <w:link w:val="410"/>
    <w:rsid w:val="00EA6A53"/>
    <w:rPr>
      <w:lang w:bidi="ar-SA"/>
    </w:rPr>
  </w:style>
  <w:style w:type="character" w:customStyle="1" w:styleId="100">
    <w:name w:val="Основной текст (10)"/>
    <w:link w:val="101"/>
    <w:rsid w:val="00EA6A53"/>
    <w:rPr>
      <w:rFonts w:ascii="Arial" w:hAnsi="Arial"/>
      <w:b/>
      <w:bCs/>
      <w:sz w:val="24"/>
      <w:szCs w:val="24"/>
      <w:lang w:bidi="ar-SA"/>
    </w:rPr>
  </w:style>
  <w:style w:type="character" w:customStyle="1" w:styleId="22">
    <w:name w:val="Оглавление (2)"/>
    <w:link w:val="210"/>
    <w:rsid w:val="00EA6A53"/>
    <w:rPr>
      <w:b/>
      <w:bCs/>
      <w:lang w:bidi="ar-SA"/>
    </w:rPr>
  </w:style>
  <w:style w:type="character" w:customStyle="1" w:styleId="23">
    <w:name w:val="Оглавление (2) + Не полужирный"/>
    <w:rsid w:val="00EA6A53"/>
    <w:rPr>
      <w:b/>
      <w:bCs/>
      <w:lang w:bidi="ar-SA"/>
    </w:rPr>
  </w:style>
  <w:style w:type="character" w:customStyle="1" w:styleId="af6">
    <w:name w:val="Оглавление"/>
    <w:link w:val="12"/>
    <w:rsid w:val="00EA6A53"/>
    <w:rPr>
      <w:lang w:bidi="ar-SA"/>
    </w:rPr>
  </w:style>
  <w:style w:type="character" w:customStyle="1" w:styleId="110">
    <w:name w:val="Основной текст (11)"/>
    <w:link w:val="111"/>
    <w:rsid w:val="00EA6A53"/>
    <w:rPr>
      <w:b/>
      <w:bCs/>
      <w:lang w:bidi="ar-SA"/>
    </w:rPr>
  </w:style>
  <w:style w:type="paragraph" w:customStyle="1" w:styleId="410">
    <w:name w:val="Основной текст (4)1"/>
    <w:basedOn w:val="a"/>
    <w:link w:val="42"/>
    <w:rsid w:val="00EA6A53"/>
    <w:pPr>
      <w:shd w:val="clear" w:color="auto" w:fill="FFFFFF"/>
      <w:spacing w:line="240" w:lineRule="atLeast"/>
    </w:pPr>
    <w:rPr>
      <w:lang w:val="x-none" w:eastAsia="x-none"/>
    </w:rPr>
  </w:style>
  <w:style w:type="paragraph" w:customStyle="1" w:styleId="101">
    <w:name w:val="Основной текст (10)1"/>
    <w:basedOn w:val="a"/>
    <w:link w:val="100"/>
    <w:rsid w:val="00EA6A53"/>
    <w:pPr>
      <w:shd w:val="clear" w:color="auto" w:fill="FFFFFF"/>
      <w:spacing w:after="420" w:line="240" w:lineRule="atLeast"/>
    </w:pPr>
    <w:rPr>
      <w:rFonts w:ascii="Arial" w:hAnsi="Arial"/>
      <w:b/>
      <w:bCs/>
      <w:sz w:val="24"/>
      <w:szCs w:val="24"/>
      <w:lang w:val="x-none" w:eastAsia="x-none"/>
    </w:rPr>
  </w:style>
  <w:style w:type="paragraph" w:customStyle="1" w:styleId="210">
    <w:name w:val="Оглавление (2)1"/>
    <w:basedOn w:val="a"/>
    <w:link w:val="22"/>
    <w:rsid w:val="00EA6A53"/>
    <w:pPr>
      <w:shd w:val="clear" w:color="auto" w:fill="FFFFFF"/>
      <w:spacing w:before="420" w:line="384" w:lineRule="exact"/>
    </w:pPr>
    <w:rPr>
      <w:b/>
      <w:bCs/>
      <w:lang w:val="x-none" w:eastAsia="x-none"/>
    </w:rPr>
  </w:style>
  <w:style w:type="paragraph" w:customStyle="1" w:styleId="12">
    <w:name w:val="Оглавление1"/>
    <w:basedOn w:val="a"/>
    <w:link w:val="af6"/>
    <w:rsid w:val="00EA6A53"/>
    <w:pPr>
      <w:shd w:val="clear" w:color="auto" w:fill="FFFFFF"/>
      <w:spacing w:line="384" w:lineRule="exact"/>
    </w:pPr>
    <w:rPr>
      <w:lang w:val="x-none" w:eastAsia="x-none"/>
    </w:rPr>
  </w:style>
  <w:style w:type="paragraph" w:customStyle="1" w:styleId="111">
    <w:name w:val="Основной текст (11)1"/>
    <w:basedOn w:val="a"/>
    <w:link w:val="110"/>
    <w:rsid w:val="00EA6A53"/>
    <w:pPr>
      <w:shd w:val="clear" w:color="auto" w:fill="FFFFFF"/>
      <w:spacing w:before="60" w:line="384" w:lineRule="exact"/>
    </w:pPr>
    <w:rPr>
      <w:b/>
      <w:bCs/>
      <w:lang w:val="x-none" w:eastAsia="x-none"/>
    </w:rPr>
  </w:style>
  <w:style w:type="character" w:customStyle="1" w:styleId="52">
    <w:name w:val="Основной текст (5)"/>
    <w:link w:val="510"/>
    <w:rsid w:val="00E10221"/>
    <w:rPr>
      <w:rFonts w:ascii="Arial" w:hAnsi="Arial"/>
      <w:sz w:val="18"/>
      <w:szCs w:val="18"/>
      <w:lang w:bidi="ar-SA"/>
    </w:rPr>
  </w:style>
  <w:style w:type="character" w:customStyle="1" w:styleId="24">
    <w:name w:val="Заголовок №2"/>
    <w:link w:val="211"/>
    <w:rsid w:val="00E10221"/>
    <w:rPr>
      <w:rFonts w:ascii="Arial" w:hAnsi="Arial"/>
      <w:b/>
      <w:bCs/>
      <w:sz w:val="24"/>
      <w:szCs w:val="24"/>
      <w:lang w:bidi="ar-SA"/>
    </w:rPr>
  </w:style>
  <w:style w:type="paragraph" w:customStyle="1" w:styleId="510">
    <w:name w:val="Основной текст (5)1"/>
    <w:basedOn w:val="a"/>
    <w:link w:val="52"/>
    <w:rsid w:val="00E10221"/>
    <w:pPr>
      <w:shd w:val="clear" w:color="auto" w:fill="FFFFFF"/>
      <w:spacing w:line="240" w:lineRule="atLeast"/>
    </w:pPr>
    <w:rPr>
      <w:rFonts w:ascii="Arial" w:hAnsi="Arial"/>
      <w:sz w:val="18"/>
      <w:szCs w:val="18"/>
      <w:lang w:val="x-none" w:eastAsia="x-none"/>
    </w:rPr>
  </w:style>
  <w:style w:type="paragraph" w:customStyle="1" w:styleId="211">
    <w:name w:val="Заголовок №21"/>
    <w:basedOn w:val="a"/>
    <w:link w:val="24"/>
    <w:rsid w:val="00E10221"/>
    <w:pPr>
      <w:shd w:val="clear" w:color="auto" w:fill="FFFFFF"/>
      <w:spacing w:after="480" w:line="240" w:lineRule="atLeast"/>
      <w:outlineLvl w:val="1"/>
    </w:pPr>
    <w:rPr>
      <w:rFonts w:ascii="Arial" w:hAnsi="Arial"/>
      <w:b/>
      <w:bCs/>
      <w:sz w:val="24"/>
      <w:szCs w:val="24"/>
      <w:lang w:val="x-none" w:eastAsia="x-none"/>
    </w:rPr>
  </w:style>
  <w:style w:type="character" w:customStyle="1" w:styleId="25">
    <w:name w:val="Основной текст (2)"/>
    <w:link w:val="212"/>
    <w:rsid w:val="008E4EEF"/>
    <w:rPr>
      <w:sz w:val="24"/>
      <w:szCs w:val="24"/>
      <w:lang w:bidi="ar-SA"/>
    </w:rPr>
  </w:style>
  <w:style w:type="character" w:customStyle="1" w:styleId="420">
    <w:name w:val="Заголовок №4 (2)"/>
    <w:link w:val="421"/>
    <w:rsid w:val="008E4EEF"/>
    <w:rPr>
      <w:rFonts w:ascii="Arial" w:hAnsi="Arial"/>
      <w:b/>
      <w:bCs/>
      <w:sz w:val="24"/>
      <w:szCs w:val="24"/>
      <w:lang w:bidi="ar-SA"/>
    </w:rPr>
  </w:style>
  <w:style w:type="character" w:customStyle="1" w:styleId="81">
    <w:name w:val="Основной текст (8)"/>
    <w:link w:val="810"/>
    <w:rsid w:val="008E4EEF"/>
    <w:rPr>
      <w:sz w:val="24"/>
      <w:szCs w:val="24"/>
      <w:lang w:bidi="ar-SA"/>
    </w:rPr>
  </w:style>
  <w:style w:type="character" w:customStyle="1" w:styleId="91">
    <w:name w:val="Основной текст (9)"/>
    <w:link w:val="910"/>
    <w:rsid w:val="008E4EEF"/>
    <w:rPr>
      <w:rFonts w:ascii="Arial" w:hAnsi="Arial"/>
      <w:b/>
      <w:bCs/>
      <w:sz w:val="24"/>
      <w:szCs w:val="24"/>
      <w:lang w:bidi="ar-SA"/>
    </w:rPr>
  </w:style>
  <w:style w:type="character" w:customStyle="1" w:styleId="92">
    <w:name w:val="Основной текст (9)2"/>
    <w:rsid w:val="008E4EEF"/>
    <w:rPr>
      <w:rFonts w:ascii="Arial" w:hAnsi="Arial"/>
      <w:b/>
      <w:bCs/>
      <w:sz w:val="24"/>
      <w:szCs w:val="24"/>
      <w:lang w:bidi="ar-SA"/>
    </w:rPr>
  </w:style>
  <w:style w:type="character" w:customStyle="1" w:styleId="102">
    <w:name w:val="Основной текст (10)2"/>
    <w:rsid w:val="008E4EEF"/>
    <w:rPr>
      <w:rFonts w:ascii="Arial" w:hAnsi="Arial" w:cs="Arial"/>
      <w:b/>
      <w:bCs/>
      <w:i/>
      <w:iCs/>
      <w:noProof/>
      <w:sz w:val="42"/>
      <w:szCs w:val="42"/>
      <w:lang w:bidi="ar-SA"/>
    </w:rPr>
  </w:style>
  <w:style w:type="character" w:customStyle="1" w:styleId="235">
    <w:name w:val="Основной текст (2)35"/>
    <w:rsid w:val="008E4EEF"/>
    <w:rPr>
      <w:sz w:val="24"/>
      <w:szCs w:val="24"/>
      <w:lang w:bidi="ar-SA"/>
    </w:rPr>
  </w:style>
  <w:style w:type="character" w:customStyle="1" w:styleId="112">
    <w:name w:val="Основной текст (11)2"/>
    <w:rsid w:val="008E4EEF"/>
    <w:rPr>
      <w:rFonts w:ascii="Arial" w:hAnsi="Arial" w:cs="Arial"/>
      <w:b w:val="0"/>
      <w:bCs w:val="0"/>
      <w:noProof/>
      <w:sz w:val="32"/>
      <w:szCs w:val="32"/>
      <w:lang w:bidi="ar-SA"/>
    </w:rPr>
  </w:style>
  <w:style w:type="character" w:customStyle="1" w:styleId="120">
    <w:name w:val="Основной текст (12)"/>
    <w:link w:val="121"/>
    <w:rsid w:val="008E4EEF"/>
    <w:rPr>
      <w:sz w:val="24"/>
      <w:szCs w:val="24"/>
      <w:lang w:bidi="ar-SA"/>
    </w:rPr>
  </w:style>
  <w:style w:type="character" w:customStyle="1" w:styleId="13">
    <w:name w:val="Основной текст (13)"/>
    <w:link w:val="131"/>
    <w:rsid w:val="008E4EEF"/>
    <w:rPr>
      <w:i/>
      <w:iCs/>
      <w:noProof/>
      <w:lang w:bidi="ar-SA"/>
    </w:rPr>
  </w:style>
  <w:style w:type="character" w:customStyle="1" w:styleId="132">
    <w:name w:val="Основной текст (13)2"/>
    <w:rsid w:val="008E4EEF"/>
    <w:rPr>
      <w:i/>
      <w:iCs/>
      <w:noProof/>
      <w:lang w:bidi="ar-SA"/>
    </w:rPr>
  </w:style>
  <w:style w:type="character" w:customStyle="1" w:styleId="234">
    <w:name w:val="Основной текст (2)34"/>
    <w:rsid w:val="008E4EEF"/>
    <w:rPr>
      <w:sz w:val="24"/>
      <w:szCs w:val="24"/>
      <w:lang w:val="en-US" w:eastAsia="en-US" w:bidi="ar-SA"/>
    </w:rPr>
  </w:style>
  <w:style w:type="paragraph" w:customStyle="1" w:styleId="212">
    <w:name w:val="Основной текст (2)1"/>
    <w:basedOn w:val="a"/>
    <w:link w:val="25"/>
    <w:rsid w:val="008E4EEF"/>
    <w:pPr>
      <w:shd w:val="clear" w:color="auto" w:fill="FFFFFF"/>
      <w:spacing w:after="3960" w:line="240" w:lineRule="atLeast"/>
    </w:pPr>
    <w:rPr>
      <w:sz w:val="24"/>
      <w:szCs w:val="24"/>
      <w:lang w:val="x-none" w:eastAsia="x-none"/>
    </w:rPr>
  </w:style>
  <w:style w:type="paragraph" w:customStyle="1" w:styleId="421">
    <w:name w:val="Заголовок №4 (2)1"/>
    <w:basedOn w:val="a"/>
    <w:link w:val="420"/>
    <w:rsid w:val="008E4EEF"/>
    <w:pPr>
      <w:shd w:val="clear" w:color="auto" w:fill="FFFFFF"/>
      <w:spacing w:before="480" w:after="240" w:line="240" w:lineRule="atLeast"/>
      <w:ind w:firstLine="720"/>
      <w:outlineLvl w:val="3"/>
    </w:pPr>
    <w:rPr>
      <w:rFonts w:ascii="Arial" w:hAnsi="Arial"/>
      <w:b/>
      <w:bCs/>
      <w:sz w:val="24"/>
      <w:szCs w:val="24"/>
      <w:lang w:val="x-none" w:eastAsia="x-none"/>
    </w:rPr>
  </w:style>
  <w:style w:type="paragraph" w:customStyle="1" w:styleId="810">
    <w:name w:val="Основной текст (8)1"/>
    <w:basedOn w:val="a"/>
    <w:link w:val="81"/>
    <w:rsid w:val="008E4EEF"/>
    <w:pPr>
      <w:shd w:val="clear" w:color="auto" w:fill="FFFFFF"/>
      <w:spacing w:before="240" w:line="413" w:lineRule="exact"/>
      <w:ind w:firstLine="720"/>
      <w:jc w:val="both"/>
    </w:pPr>
    <w:rPr>
      <w:sz w:val="24"/>
      <w:szCs w:val="24"/>
      <w:lang w:val="x-none" w:eastAsia="x-none"/>
    </w:rPr>
  </w:style>
  <w:style w:type="paragraph" w:customStyle="1" w:styleId="910">
    <w:name w:val="Основной текст (9)1"/>
    <w:basedOn w:val="a"/>
    <w:link w:val="91"/>
    <w:rsid w:val="008E4EEF"/>
    <w:pPr>
      <w:shd w:val="clear" w:color="auto" w:fill="FFFFFF"/>
      <w:spacing w:line="485" w:lineRule="exact"/>
      <w:ind w:firstLine="720"/>
    </w:pPr>
    <w:rPr>
      <w:rFonts w:ascii="Arial" w:hAnsi="Arial"/>
      <w:b/>
      <w:bCs/>
      <w:sz w:val="24"/>
      <w:szCs w:val="24"/>
      <w:lang w:val="x-none" w:eastAsia="x-none"/>
    </w:rPr>
  </w:style>
  <w:style w:type="paragraph" w:customStyle="1" w:styleId="121">
    <w:name w:val="Основной текст (12)1"/>
    <w:basedOn w:val="a"/>
    <w:link w:val="120"/>
    <w:rsid w:val="008E4EEF"/>
    <w:pPr>
      <w:shd w:val="clear" w:color="auto" w:fill="FFFFFF"/>
      <w:spacing w:line="413" w:lineRule="exact"/>
      <w:ind w:firstLine="1180"/>
    </w:pPr>
    <w:rPr>
      <w:sz w:val="24"/>
      <w:szCs w:val="24"/>
      <w:lang w:val="x-none" w:eastAsia="x-none"/>
    </w:rPr>
  </w:style>
  <w:style w:type="paragraph" w:customStyle="1" w:styleId="131">
    <w:name w:val="Основной текст (13)1"/>
    <w:basedOn w:val="a"/>
    <w:link w:val="13"/>
    <w:rsid w:val="008E4EEF"/>
    <w:pPr>
      <w:shd w:val="clear" w:color="auto" w:fill="FFFFFF"/>
      <w:spacing w:line="240" w:lineRule="atLeast"/>
      <w:ind w:firstLine="700"/>
    </w:pPr>
    <w:rPr>
      <w:i/>
      <w:iCs/>
      <w:noProof/>
      <w:lang w:val="x-none" w:eastAsia="x-none"/>
    </w:rPr>
  </w:style>
  <w:style w:type="character" w:customStyle="1" w:styleId="af7">
    <w:name w:val="Подпись к таблице"/>
    <w:link w:val="14"/>
    <w:rsid w:val="00056004"/>
    <w:rPr>
      <w:rFonts w:ascii="Arial" w:hAnsi="Arial"/>
      <w:b/>
      <w:bCs/>
      <w:sz w:val="24"/>
      <w:szCs w:val="24"/>
      <w:lang w:bidi="ar-SA"/>
    </w:rPr>
  </w:style>
  <w:style w:type="paragraph" w:customStyle="1" w:styleId="14">
    <w:name w:val="Подпись к таблице1"/>
    <w:basedOn w:val="a"/>
    <w:link w:val="af7"/>
    <w:rsid w:val="00056004"/>
    <w:pPr>
      <w:shd w:val="clear" w:color="auto" w:fill="FFFFFF"/>
      <w:spacing w:line="240" w:lineRule="atLeast"/>
    </w:pPr>
    <w:rPr>
      <w:rFonts w:ascii="Arial" w:hAnsi="Arial"/>
      <w:b/>
      <w:bCs/>
      <w:sz w:val="24"/>
      <w:szCs w:val="24"/>
      <w:lang w:val="x-none" w:eastAsia="x-none"/>
    </w:rPr>
  </w:style>
  <w:style w:type="character" w:customStyle="1" w:styleId="af8">
    <w:name w:val="Колонтитул"/>
    <w:link w:val="15"/>
    <w:rsid w:val="00004C1C"/>
    <w:rPr>
      <w:noProof/>
      <w:lang w:bidi="ar-SA"/>
    </w:rPr>
  </w:style>
  <w:style w:type="character" w:customStyle="1" w:styleId="Arial">
    <w:name w:val="Колонтитул + Arial"/>
    <w:aliases w:val="11 pt"/>
    <w:rsid w:val="00004C1C"/>
    <w:rPr>
      <w:rFonts w:ascii="Arial" w:hAnsi="Arial" w:cs="Arial"/>
      <w:noProof/>
      <w:sz w:val="22"/>
      <w:szCs w:val="22"/>
      <w:lang w:bidi="ar-SA"/>
    </w:rPr>
  </w:style>
  <w:style w:type="character" w:customStyle="1" w:styleId="16">
    <w:name w:val="Основной текст (16)"/>
    <w:link w:val="161"/>
    <w:rsid w:val="00004C1C"/>
    <w:rPr>
      <w:rFonts w:ascii="Arial" w:hAnsi="Arial"/>
      <w:sz w:val="24"/>
      <w:szCs w:val="24"/>
      <w:lang w:bidi="ar-SA"/>
    </w:rPr>
  </w:style>
  <w:style w:type="character" w:customStyle="1" w:styleId="19">
    <w:name w:val="Основной текст (19)"/>
    <w:link w:val="191"/>
    <w:rsid w:val="00004C1C"/>
    <w:rPr>
      <w:rFonts w:ascii="Arial" w:hAnsi="Arial"/>
      <w:sz w:val="24"/>
      <w:szCs w:val="24"/>
      <w:lang w:bidi="ar-SA"/>
    </w:rPr>
  </w:style>
  <w:style w:type="character" w:customStyle="1" w:styleId="190">
    <w:name w:val="Основной текст (19) + Полужирный"/>
    <w:rsid w:val="00004C1C"/>
    <w:rPr>
      <w:rFonts w:ascii="Arial" w:hAnsi="Arial"/>
      <w:b/>
      <w:bCs/>
      <w:sz w:val="24"/>
      <w:szCs w:val="24"/>
      <w:lang w:val="en-US" w:eastAsia="en-US" w:bidi="ar-SA"/>
    </w:rPr>
  </w:style>
  <w:style w:type="paragraph" w:customStyle="1" w:styleId="15">
    <w:name w:val="Колонтитул1"/>
    <w:basedOn w:val="a"/>
    <w:link w:val="af8"/>
    <w:rsid w:val="00004C1C"/>
    <w:pPr>
      <w:shd w:val="clear" w:color="auto" w:fill="FFFFFF"/>
    </w:pPr>
    <w:rPr>
      <w:noProof/>
      <w:lang w:val="x-none" w:eastAsia="x-none"/>
    </w:rPr>
  </w:style>
  <w:style w:type="paragraph" w:customStyle="1" w:styleId="161">
    <w:name w:val="Основной текст (16)1"/>
    <w:basedOn w:val="a"/>
    <w:link w:val="16"/>
    <w:rsid w:val="00004C1C"/>
    <w:pPr>
      <w:shd w:val="clear" w:color="auto" w:fill="FFFFFF"/>
      <w:spacing w:before="600" w:line="413" w:lineRule="exact"/>
      <w:ind w:firstLine="640"/>
    </w:pPr>
    <w:rPr>
      <w:rFonts w:ascii="Arial" w:hAnsi="Arial"/>
      <w:sz w:val="24"/>
      <w:szCs w:val="24"/>
      <w:lang w:val="x-none" w:eastAsia="x-none"/>
    </w:rPr>
  </w:style>
  <w:style w:type="paragraph" w:customStyle="1" w:styleId="191">
    <w:name w:val="Основной текст (19)1"/>
    <w:basedOn w:val="a"/>
    <w:link w:val="19"/>
    <w:rsid w:val="00004C1C"/>
    <w:pPr>
      <w:shd w:val="clear" w:color="auto" w:fill="FFFFFF"/>
      <w:spacing w:before="480" w:after="60" w:line="413" w:lineRule="exact"/>
      <w:ind w:firstLine="360"/>
      <w:jc w:val="both"/>
    </w:pPr>
    <w:rPr>
      <w:rFonts w:ascii="Arial" w:hAnsi="Arial"/>
      <w:sz w:val="24"/>
      <w:szCs w:val="24"/>
      <w:lang w:val="x-none" w:eastAsia="x-none"/>
    </w:rPr>
  </w:style>
  <w:style w:type="character" w:customStyle="1" w:styleId="17">
    <w:name w:val="Основной текст (17)"/>
    <w:link w:val="171"/>
    <w:rsid w:val="001304E4"/>
    <w:rPr>
      <w:rFonts w:ascii="Arial" w:hAnsi="Arial"/>
      <w:sz w:val="24"/>
      <w:szCs w:val="24"/>
      <w:lang w:bidi="ar-SA"/>
    </w:rPr>
  </w:style>
  <w:style w:type="character" w:customStyle="1" w:styleId="18">
    <w:name w:val="Основной текст (18)"/>
    <w:link w:val="181"/>
    <w:rsid w:val="001304E4"/>
    <w:rPr>
      <w:rFonts w:ascii="Arial" w:hAnsi="Arial"/>
      <w:sz w:val="24"/>
      <w:szCs w:val="24"/>
      <w:lang w:bidi="ar-SA"/>
    </w:rPr>
  </w:style>
  <w:style w:type="character" w:customStyle="1" w:styleId="200">
    <w:name w:val="Основной текст (20)"/>
    <w:link w:val="201"/>
    <w:rsid w:val="001304E4"/>
    <w:rPr>
      <w:rFonts w:ascii="Arial" w:hAnsi="Arial"/>
      <w:sz w:val="24"/>
      <w:szCs w:val="24"/>
      <w:lang w:bidi="ar-SA"/>
    </w:rPr>
  </w:style>
  <w:style w:type="paragraph" w:customStyle="1" w:styleId="171">
    <w:name w:val="Основной текст (17)1"/>
    <w:basedOn w:val="a"/>
    <w:link w:val="17"/>
    <w:rsid w:val="001304E4"/>
    <w:pPr>
      <w:shd w:val="clear" w:color="auto" w:fill="FFFFFF"/>
      <w:spacing w:after="60" w:line="413" w:lineRule="exact"/>
      <w:ind w:hanging="380"/>
    </w:pPr>
    <w:rPr>
      <w:rFonts w:ascii="Arial" w:hAnsi="Arial"/>
      <w:sz w:val="24"/>
      <w:szCs w:val="24"/>
      <w:lang w:val="x-none" w:eastAsia="x-none"/>
    </w:rPr>
  </w:style>
  <w:style w:type="paragraph" w:customStyle="1" w:styleId="181">
    <w:name w:val="Основной текст (18)1"/>
    <w:basedOn w:val="a"/>
    <w:link w:val="18"/>
    <w:rsid w:val="001304E4"/>
    <w:pPr>
      <w:shd w:val="clear" w:color="auto" w:fill="FFFFFF"/>
      <w:spacing w:before="60" w:line="413" w:lineRule="exact"/>
      <w:ind w:hanging="420"/>
      <w:jc w:val="both"/>
    </w:pPr>
    <w:rPr>
      <w:rFonts w:ascii="Arial" w:hAnsi="Arial"/>
      <w:sz w:val="24"/>
      <w:szCs w:val="24"/>
      <w:lang w:val="x-none" w:eastAsia="x-none"/>
    </w:rPr>
  </w:style>
  <w:style w:type="paragraph" w:customStyle="1" w:styleId="201">
    <w:name w:val="Основной текст (20)1"/>
    <w:basedOn w:val="a"/>
    <w:link w:val="200"/>
    <w:rsid w:val="001304E4"/>
    <w:pPr>
      <w:shd w:val="clear" w:color="auto" w:fill="FFFFFF"/>
      <w:spacing w:after="60" w:line="413" w:lineRule="exact"/>
      <w:ind w:firstLine="300"/>
    </w:pPr>
    <w:rPr>
      <w:rFonts w:ascii="Arial" w:hAnsi="Arial"/>
      <w:sz w:val="24"/>
      <w:szCs w:val="24"/>
      <w:lang w:val="x-none" w:eastAsia="x-none"/>
    </w:rPr>
  </w:style>
  <w:style w:type="table" w:styleId="af9">
    <w:name w:val="Table Grid"/>
    <w:basedOn w:val="a2"/>
    <w:rsid w:val="007022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50">
    <w:name w:val="Заголовок №2 (5)"/>
    <w:link w:val="251"/>
    <w:rsid w:val="003A77E7"/>
    <w:rPr>
      <w:rFonts w:ascii="Arial" w:hAnsi="Arial"/>
      <w:b/>
      <w:bCs/>
      <w:sz w:val="24"/>
      <w:szCs w:val="24"/>
      <w:lang w:bidi="ar-SA"/>
    </w:rPr>
  </w:style>
  <w:style w:type="paragraph" w:customStyle="1" w:styleId="251">
    <w:name w:val="Заголовок №2 (5)1"/>
    <w:basedOn w:val="a"/>
    <w:link w:val="250"/>
    <w:rsid w:val="003A77E7"/>
    <w:pPr>
      <w:shd w:val="clear" w:color="auto" w:fill="FFFFFF"/>
      <w:spacing w:after="480" w:line="240" w:lineRule="atLeast"/>
      <w:ind w:firstLine="360"/>
      <w:outlineLvl w:val="1"/>
    </w:pPr>
    <w:rPr>
      <w:rFonts w:ascii="Arial" w:hAnsi="Arial"/>
      <w:b/>
      <w:bCs/>
      <w:sz w:val="24"/>
      <w:szCs w:val="24"/>
      <w:lang w:val="x-none" w:eastAsia="x-none"/>
    </w:rPr>
  </w:style>
  <w:style w:type="character" w:customStyle="1" w:styleId="150">
    <w:name w:val="Основной текст (15)"/>
    <w:link w:val="151"/>
    <w:rsid w:val="003A77E7"/>
    <w:rPr>
      <w:rFonts w:ascii="Arial" w:hAnsi="Arial"/>
      <w:sz w:val="24"/>
      <w:szCs w:val="24"/>
      <w:lang w:bidi="ar-SA"/>
    </w:rPr>
  </w:style>
  <w:style w:type="character" w:customStyle="1" w:styleId="252">
    <w:name w:val="Основной текст (25)"/>
    <w:link w:val="2510"/>
    <w:rsid w:val="003A77E7"/>
    <w:rPr>
      <w:rFonts w:ascii="Arial" w:hAnsi="Arial"/>
      <w:b/>
      <w:bCs/>
      <w:sz w:val="24"/>
      <w:szCs w:val="24"/>
      <w:lang w:bidi="ar-SA"/>
    </w:rPr>
  </w:style>
  <w:style w:type="paragraph" w:customStyle="1" w:styleId="151">
    <w:name w:val="Основной текст (15)1"/>
    <w:basedOn w:val="a"/>
    <w:link w:val="150"/>
    <w:rsid w:val="003A77E7"/>
    <w:pPr>
      <w:shd w:val="clear" w:color="auto" w:fill="FFFFFF"/>
      <w:spacing w:line="250" w:lineRule="exact"/>
      <w:jc w:val="both"/>
    </w:pPr>
    <w:rPr>
      <w:rFonts w:ascii="Arial" w:hAnsi="Arial"/>
      <w:sz w:val="24"/>
      <w:szCs w:val="24"/>
      <w:lang w:val="x-none" w:eastAsia="x-none"/>
    </w:rPr>
  </w:style>
  <w:style w:type="paragraph" w:customStyle="1" w:styleId="2510">
    <w:name w:val="Основной текст (25)1"/>
    <w:basedOn w:val="a"/>
    <w:link w:val="252"/>
    <w:rsid w:val="003A77E7"/>
    <w:pPr>
      <w:shd w:val="clear" w:color="auto" w:fill="FFFFFF"/>
      <w:spacing w:line="274" w:lineRule="exact"/>
      <w:ind w:firstLine="420"/>
    </w:pPr>
    <w:rPr>
      <w:rFonts w:ascii="Arial" w:hAnsi="Arial"/>
      <w:b/>
      <w:bCs/>
      <w:sz w:val="24"/>
      <w:szCs w:val="24"/>
      <w:lang w:val="x-none" w:eastAsia="x-none"/>
    </w:rPr>
  </w:style>
  <w:style w:type="paragraph" w:styleId="afa">
    <w:name w:val="Body Text Indent"/>
    <w:basedOn w:val="a"/>
    <w:link w:val="afb"/>
    <w:rsid w:val="00555BDA"/>
    <w:pPr>
      <w:spacing w:after="120"/>
      <w:ind w:left="283"/>
    </w:pPr>
  </w:style>
  <w:style w:type="paragraph" w:styleId="26">
    <w:name w:val="Body Text Indent 2"/>
    <w:basedOn w:val="a"/>
    <w:rsid w:val="00947E94"/>
    <w:pPr>
      <w:spacing w:after="120" w:line="480" w:lineRule="auto"/>
      <w:ind w:left="283"/>
    </w:pPr>
  </w:style>
  <w:style w:type="paragraph" w:styleId="afc">
    <w:name w:val="List Paragraph"/>
    <w:basedOn w:val="a"/>
    <w:qFormat/>
    <w:rsid w:val="00E7351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paragraph" w:styleId="HTML">
    <w:name w:val="HTML Preformatted"/>
    <w:basedOn w:val="a"/>
    <w:rsid w:val="005D35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ru-RU" w:eastAsia="ru-RU"/>
    </w:rPr>
  </w:style>
  <w:style w:type="paragraph" w:styleId="32">
    <w:name w:val="Body Text 3"/>
    <w:basedOn w:val="a"/>
    <w:rsid w:val="001217FB"/>
    <w:pPr>
      <w:spacing w:after="120"/>
    </w:pPr>
    <w:rPr>
      <w:sz w:val="16"/>
      <w:szCs w:val="16"/>
    </w:rPr>
  </w:style>
  <w:style w:type="paragraph" w:customStyle="1" w:styleId="afd">
    <w:name w:val="Заголовок"/>
    <w:basedOn w:val="a"/>
    <w:next w:val="af"/>
    <w:rsid w:val="001217FB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val="ru-RU" w:eastAsia="ar-SA"/>
    </w:rPr>
  </w:style>
  <w:style w:type="paragraph" w:customStyle="1" w:styleId="afe">
    <w:name w:val="Утвержден"/>
    <w:basedOn w:val="aff"/>
    <w:rsid w:val="00B56B87"/>
    <w:pPr>
      <w:spacing w:line="360" w:lineRule="auto"/>
      <w:ind w:right="5670" w:firstLine="720"/>
      <w:jc w:val="center"/>
    </w:pPr>
    <w:rPr>
      <w:rFonts w:ascii="Times New Roman" w:hAnsi="Times New Roman" w:cs="Times New Roman"/>
      <w:bCs/>
      <w:caps/>
      <w:sz w:val="24"/>
      <w:lang w:val="ru-RU" w:eastAsia="ru-RU"/>
    </w:rPr>
  </w:style>
  <w:style w:type="paragraph" w:styleId="aff">
    <w:name w:val="Plain Text"/>
    <w:basedOn w:val="a"/>
    <w:rsid w:val="00B56B87"/>
    <w:rPr>
      <w:rFonts w:ascii="Courier New" w:hAnsi="Courier New" w:cs="Courier New"/>
    </w:rPr>
  </w:style>
  <w:style w:type="paragraph" w:customStyle="1" w:styleId="aff0">
    <w:name w:val="Чертежный"/>
    <w:rsid w:val="00B56B87"/>
    <w:pPr>
      <w:tabs>
        <w:tab w:val="left" w:pos="0"/>
      </w:tabs>
      <w:jc w:val="both"/>
    </w:pPr>
    <w:rPr>
      <w:rFonts w:ascii="ISOCPEUR" w:hAnsi="ISOCPEUR" w:cs="ISOCPEUR"/>
      <w:i/>
      <w:iCs/>
      <w:sz w:val="28"/>
      <w:szCs w:val="28"/>
      <w:lang w:val="uk-UA" w:eastAsia="uk-UA"/>
    </w:rPr>
  </w:style>
  <w:style w:type="paragraph" w:customStyle="1" w:styleId="aff1">
    <w:name w:val="Текст прогр. документа"/>
    <w:basedOn w:val="a"/>
    <w:rsid w:val="00154572"/>
    <w:pPr>
      <w:spacing w:line="360" w:lineRule="auto"/>
      <w:ind w:firstLine="851"/>
      <w:jc w:val="both"/>
    </w:pPr>
    <w:rPr>
      <w:sz w:val="28"/>
      <w:szCs w:val="28"/>
      <w:lang w:val="ru-RU" w:eastAsia="ru-RU"/>
    </w:rPr>
  </w:style>
  <w:style w:type="paragraph" w:customStyle="1" w:styleId="1a">
    <w:name w:val="Стиль1"/>
    <w:basedOn w:val="a"/>
    <w:rsid w:val="00E30B58"/>
    <w:pPr>
      <w:spacing w:line="360" w:lineRule="auto"/>
      <w:ind w:firstLine="709"/>
    </w:pPr>
    <w:rPr>
      <w:rFonts w:eastAsia="MS Mincho"/>
      <w:sz w:val="28"/>
      <w:szCs w:val="24"/>
      <w:lang w:val="ru-RU" w:eastAsia="ru-RU"/>
    </w:rPr>
  </w:style>
  <w:style w:type="character" w:customStyle="1" w:styleId="hps">
    <w:name w:val="hps"/>
    <w:basedOn w:val="a1"/>
    <w:rsid w:val="00976909"/>
  </w:style>
  <w:style w:type="paragraph" w:styleId="33">
    <w:name w:val="Body Text Indent 3"/>
    <w:basedOn w:val="a"/>
    <w:rsid w:val="00CD6E94"/>
    <w:pPr>
      <w:spacing w:after="120"/>
      <w:ind w:left="283"/>
    </w:pPr>
    <w:rPr>
      <w:sz w:val="16"/>
      <w:szCs w:val="16"/>
    </w:rPr>
  </w:style>
  <w:style w:type="paragraph" w:styleId="aff2">
    <w:name w:val="TOC Heading"/>
    <w:basedOn w:val="1"/>
    <w:next w:val="a"/>
    <w:uiPriority w:val="39"/>
    <w:qFormat/>
    <w:rsid w:val="00FE20B3"/>
    <w:pPr>
      <w:keepNext/>
      <w:keepLines/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  <w:u w:val="none"/>
      <w:lang w:val="ru-RU" w:eastAsia="ru-RU"/>
    </w:rPr>
  </w:style>
  <w:style w:type="character" w:customStyle="1" w:styleId="afb">
    <w:name w:val="Основной текст с отступом Знак"/>
    <w:link w:val="afa"/>
    <w:rsid w:val="00C200FC"/>
    <w:rPr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2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69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752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8DC75-ADB6-4EDF-B1DB-760E2AE98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1</Pages>
  <Words>3877</Words>
  <Characters>22105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програма</vt:lpstr>
    </vt:vector>
  </TitlesOfParts>
  <Company>Grizli777</Company>
  <LinksUpToDate>false</LinksUpToDate>
  <CharactersWithSpaces>25931</CharactersWithSpaces>
  <SharedDoc>false</SharedDoc>
  <HLinks>
    <vt:vector size="54" baseType="variant">
      <vt:variant>
        <vt:i4>1507386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_Toc358567773</vt:lpwstr>
      </vt:variant>
      <vt:variant>
        <vt:i4>1507386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_Toc358567772</vt:lpwstr>
      </vt:variant>
      <vt:variant>
        <vt:i4>1507386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_Toc358567771</vt:lpwstr>
      </vt:variant>
      <vt:variant>
        <vt:i4>1507386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_Toc358567770</vt:lpwstr>
      </vt:variant>
      <vt:variant>
        <vt:i4>1441850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_Toc358567769</vt:lpwstr>
      </vt:variant>
      <vt:variant>
        <vt:i4>1441850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_Toc358567768</vt:lpwstr>
      </vt:variant>
      <vt:variant>
        <vt:i4>1441850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_Toc358567767</vt:lpwstr>
      </vt:variant>
      <vt:variant>
        <vt:i4>1441850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_Toc358567766</vt:lpwstr>
      </vt:variant>
      <vt:variant>
        <vt:i4>1441850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_Toc358567765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програма</dc:title>
  <dc:subject/>
  <dc:creator>max</dc:creator>
  <cp:keywords/>
  <dc:description>Part 1 of 3 parts for the PPW delivery document.</dc:description>
  <cp:lastModifiedBy>Грищук Юрий Сергеевич</cp:lastModifiedBy>
  <cp:revision>4</cp:revision>
  <cp:lastPrinted>2015-06-02T13:30:00Z</cp:lastPrinted>
  <dcterms:created xsi:type="dcterms:W3CDTF">2016-12-20T15:59:00Z</dcterms:created>
  <dcterms:modified xsi:type="dcterms:W3CDTF">2016-12-21T15:15:00Z</dcterms:modified>
</cp:coreProperties>
</file>